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F34" w:rsidRDefault="00816B13">
      <w:pPr>
        <w:ind w:left="-567" w:right="-567"/>
        <w:rPr>
          <w:rFonts w:cs="Arial"/>
          <w:szCs w:val="22"/>
        </w:rPr>
      </w:pPr>
      <w:r>
        <w:rPr>
          <w:rFonts w:cs="Arial"/>
          <w:szCs w:val="22"/>
        </w:rPr>
        <w:t xml:space="preserve">Formu doldurmadan önce </w:t>
      </w:r>
      <w:r>
        <w:rPr>
          <w:rFonts w:cs="Arial"/>
          <w:b/>
          <w:bCs/>
          <w:szCs w:val="22"/>
        </w:rPr>
        <w:t>“HADYEK Başvuru Formu Doldurma Kılavuzu”</w:t>
      </w:r>
      <w:r>
        <w:rPr>
          <w:rFonts w:cs="Arial"/>
          <w:szCs w:val="22"/>
        </w:rPr>
        <w:t>nu okuyunuz. Kılavuzdaki yazım ve biçimlendirme kurallarına uyulmayan başvurular değerlendirmeye alınmaz.</w:t>
      </w:r>
    </w:p>
    <w:p w:rsidR="00895F34" w:rsidRDefault="00895F34"/>
    <w:p w:rsidR="00972F96" w:rsidRDefault="00972F96" w:rsidP="00972F96">
      <w:pPr>
        <w:ind w:right="-490"/>
        <w:jc w:val="center"/>
        <w:rPr>
          <w:rFonts w:cs="Arial"/>
          <w:b/>
          <w:szCs w:val="22"/>
          <w:u w:val="single"/>
        </w:rPr>
      </w:pPr>
      <w:r>
        <w:rPr>
          <w:rFonts w:cs="Arial"/>
          <w:b/>
          <w:szCs w:val="22"/>
          <w:u w:val="single"/>
        </w:rPr>
        <w:t>Bu bölüm HADYEK tarafından doldurulacaktır.</w:t>
      </w:r>
    </w:p>
    <w:tbl>
      <w:tblPr>
        <w:tblW w:w="11057" w:type="dxa"/>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2776"/>
        <w:gridCol w:w="2776"/>
        <w:gridCol w:w="2582"/>
      </w:tblGrid>
      <w:tr w:rsidR="00F91EE5" w:rsidRPr="000A4F4C" w:rsidTr="00F91EE5">
        <w:trPr>
          <w:trHeight w:val="397"/>
          <w:tblCellSpacing w:w="20" w:type="dxa"/>
          <w:jc w:val="center"/>
        </w:trPr>
        <w:tc>
          <w:tcPr>
            <w:tcW w:w="2863" w:type="dxa"/>
            <w:shd w:val="clear" w:color="auto" w:fill="D9E2F3" w:themeFill="accent5" w:themeFillTint="33"/>
            <w:vAlign w:val="center"/>
          </w:tcPr>
          <w:p w:rsidR="00F91EE5" w:rsidRPr="000A4F4C" w:rsidRDefault="00F91EE5" w:rsidP="00F91EE5">
            <w:pPr>
              <w:keepNext/>
              <w:jc w:val="center"/>
              <w:outlineLvl w:val="3"/>
              <w:rPr>
                <w:rFonts w:cs="Arial"/>
                <w:b/>
                <w:noProof/>
                <w:szCs w:val="22"/>
                <w:lang w:eastAsia="en-US"/>
              </w:rPr>
            </w:pPr>
            <w:r>
              <w:rPr>
                <w:rFonts w:cs="Arial"/>
                <w:b/>
                <w:noProof/>
                <w:szCs w:val="22"/>
                <w:lang w:eastAsia="en-US"/>
              </w:rPr>
              <w:t>Protokol No</w:t>
            </w:r>
          </w:p>
        </w:tc>
        <w:tc>
          <w:tcPr>
            <w:tcW w:w="2736" w:type="dxa"/>
            <w:shd w:val="clear" w:color="auto" w:fill="auto"/>
            <w:vAlign w:val="center"/>
          </w:tcPr>
          <w:p w:rsidR="00F91EE5" w:rsidRPr="002118A5" w:rsidRDefault="00F91EE5" w:rsidP="00F91EE5">
            <w:pPr>
              <w:keepNext/>
              <w:jc w:val="center"/>
              <w:outlineLvl w:val="3"/>
              <w:rPr>
                <w:rFonts w:cs="Arial"/>
                <w:noProof/>
                <w:szCs w:val="22"/>
                <w:lang w:eastAsia="en-US"/>
              </w:rPr>
            </w:pPr>
          </w:p>
        </w:tc>
        <w:tc>
          <w:tcPr>
            <w:tcW w:w="2736" w:type="dxa"/>
            <w:shd w:val="clear" w:color="auto" w:fill="D9E2F3" w:themeFill="accent5" w:themeFillTint="33"/>
            <w:vAlign w:val="center"/>
          </w:tcPr>
          <w:p w:rsidR="00F91EE5" w:rsidRPr="000A4F4C" w:rsidRDefault="00F91EE5" w:rsidP="00F91EE5">
            <w:pPr>
              <w:keepNext/>
              <w:jc w:val="center"/>
              <w:outlineLvl w:val="3"/>
              <w:rPr>
                <w:rFonts w:cs="Arial"/>
                <w:b/>
                <w:noProof/>
                <w:szCs w:val="22"/>
                <w:lang w:eastAsia="en-US"/>
              </w:rPr>
            </w:pPr>
            <w:r>
              <w:rPr>
                <w:rFonts w:cs="Arial"/>
                <w:b/>
                <w:noProof/>
                <w:szCs w:val="22"/>
                <w:lang w:eastAsia="en-US"/>
              </w:rPr>
              <w:t>Karar Tarihi</w:t>
            </w:r>
          </w:p>
        </w:tc>
        <w:tc>
          <w:tcPr>
            <w:tcW w:w="2522" w:type="dxa"/>
            <w:shd w:val="clear" w:color="auto" w:fill="auto"/>
            <w:vAlign w:val="center"/>
          </w:tcPr>
          <w:p w:rsidR="00F91EE5" w:rsidRPr="000A4F4C" w:rsidRDefault="00F91EE5" w:rsidP="00F91EE5">
            <w:pPr>
              <w:keepNext/>
              <w:jc w:val="center"/>
              <w:outlineLvl w:val="3"/>
              <w:rPr>
                <w:rFonts w:cs="Arial"/>
                <w:b/>
                <w:noProof/>
                <w:szCs w:val="22"/>
                <w:lang w:eastAsia="en-US"/>
              </w:rPr>
            </w:pPr>
          </w:p>
        </w:tc>
      </w:tr>
      <w:tr w:rsidR="00F91EE5" w:rsidRPr="000A4F4C" w:rsidTr="00F91EE5">
        <w:trPr>
          <w:trHeight w:hRule="exact" w:val="794"/>
          <w:tblCellSpacing w:w="20" w:type="dxa"/>
          <w:jc w:val="center"/>
        </w:trPr>
        <w:tc>
          <w:tcPr>
            <w:tcW w:w="2863" w:type="dxa"/>
            <w:shd w:val="clear" w:color="auto" w:fill="D9E2F3" w:themeFill="accent5" w:themeFillTint="33"/>
            <w:vAlign w:val="center"/>
          </w:tcPr>
          <w:p w:rsidR="00F91EE5" w:rsidRPr="000A4F4C" w:rsidRDefault="00F91EE5" w:rsidP="00F91EE5">
            <w:pPr>
              <w:keepNext/>
              <w:jc w:val="center"/>
              <w:outlineLvl w:val="3"/>
              <w:rPr>
                <w:rFonts w:cs="Arial"/>
                <w:b/>
                <w:bCs/>
                <w:noProof/>
                <w:szCs w:val="22"/>
                <w:lang w:val="en-US" w:eastAsia="en-US"/>
              </w:rPr>
            </w:pPr>
            <w:r>
              <w:rPr>
                <w:rFonts w:cs="Arial"/>
                <w:b/>
                <w:bCs/>
                <w:noProof/>
                <w:szCs w:val="22"/>
                <w:lang w:val="en-US" w:eastAsia="en-US"/>
              </w:rPr>
              <w:t>Karar</w:t>
            </w:r>
          </w:p>
        </w:tc>
        <w:tc>
          <w:tcPr>
            <w:tcW w:w="8074" w:type="dxa"/>
            <w:gridSpan w:val="3"/>
            <w:shd w:val="clear" w:color="auto" w:fill="auto"/>
            <w:vAlign w:val="center"/>
          </w:tcPr>
          <w:p w:rsidR="00F91EE5" w:rsidRPr="00863E45" w:rsidRDefault="00865CCC" w:rsidP="00F91EE5">
            <w:pPr>
              <w:spacing w:line="276" w:lineRule="auto"/>
              <w:ind w:right="-490"/>
              <w:rPr>
                <w:rFonts w:cs="Arial"/>
                <w:szCs w:val="22"/>
              </w:rPr>
            </w:pPr>
            <w:sdt>
              <w:sdtPr>
                <w:rPr>
                  <w:rFonts w:cs="Arial"/>
                  <w:szCs w:val="22"/>
                </w:rPr>
                <w:id w:val="250803808"/>
                <w14:checkbox>
                  <w14:checked w14:val="0"/>
                  <w14:checkedState w14:val="2612" w14:font="MS Gothic"/>
                  <w14:uncheckedState w14:val="2610" w14:font="MS Gothic"/>
                </w14:checkbox>
              </w:sdtPr>
              <w:sdtEndPr/>
              <w:sdtContent>
                <w:r w:rsidR="00F91EE5">
                  <w:rPr>
                    <w:rFonts w:ascii="MS Gothic" w:eastAsia="MS Gothic" w:hAnsi="MS Gothic" w:cs="Arial" w:hint="eastAsia"/>
                    <w:szCs w:val="22"/>
                  </w:rPr>
                  <w:t>☐</w:t>
                </w:r>
              </w:sdtContent>
            </w:sdt>
            <w:r w:rsidR="00F91EE5">
              <w:t xml:space="preserve"> Uygundur.                                </w:t>
            </w:r>
            <w:r w:rsidR="00F91EE5">
              <w:tab/>
            </w:r>
            <w:sdt>
              <w:sdtPr>
                <w:rPr>
                  <w:rFonts w:cs="Arial"/>
                  <w:szCs w:val="22"/>
                </w:rPr>
                <w:id w:val="1309338791"/>
                <w14:checkbox>
                  <w14:checked w14:val="0"/>
                  <w14:checkedState w14:val="2612" w14:font="MS Gothic"/>
                  <w14:uncheckedState w14:val="2610" w14:font="MS Gothic"/>
                </w14:checkbox>
              </w:sdtPr>
              <w:sdtEndPr/>
              <w:sdtContent>
                <w:r w:rsidR="00F91EE5">
                  <w:rPr>
                    <w:rFonts w:ascii="MS Gothic" w:eastAsia="MS Gothic" w:hAnsi="MS Gothic" w:cs="Arial" w:hint="eastAsia"/>
                    <w:szCs w:val="22"/>
                  </w:rPr>
                  <w:t>☐</w:t>
                </w:r>
              </w:sdtContent>
            </w:sdt>
            <w:r w:rsidR="00F91EE5">
              <w:t xml:space="preserve">  Koşullu Olarak Uygundur.</w:t>
            </w:r>
          </w:p>
          <w:p w:rsidR="00F91EE5" w:rsidRPr="00972F96" w:rsidRDefault="00865CCC" w:rsidP="00F91EE5">
            <w:pPr>
              <w:spacing w:line="276" w:lineRule="auto"/>
              <w:ind w:right="-490"/>
              <w:rPr>
                <w:rFonts w:cs="Arial"/>
                <w:szCs w:val="22"/>
              </w:rPr>
            </w:pPr>
            <w:sdt>
              <w:sdtPr>
                <w:rPr>
                  <w:rFonts w:cs="Arial"/>
                  <w:szCs w:val="22"/>
                </w:rPr>
                <w:id w:val="1745590712"/>
                <w14:checkbox>
                  <w14:checked w14:val="0"/>
                  <w14:checkedState w14:val="2612" w14:font="MS Gothic"/>
                  <w14:uncheckedState w14:val="2610" w14:font="MS Gothic"/>
                </w14:checkbox>
              </w:sdtPr>
              <w:sdtEndPr/>
              <w:sdtContent>
                <w:r w:rsidR="00F91EE5">
                  <w:rPr>
                    <w:rFonts w:ascii="MS Gothic" w:eastAsia="MS Gothic" w:hAnsi="MS Gothic" w:cs="Arial" w:hint="eastAsia"/>
                    <w:szCs w:val="22"/>
                  </w:rPr>
                  <w:t>☐</w:t>
                </w:r>
              </w:sdtContent>
            </w:sdt>
            <w:r w:rsidR="00F91EE5">
              <w:t xml:space="preserve"> Düzeltilmesi Gerekir.</w:t>
            </w:r>
            <w:r w:rsidR="00F91EE5">
              <w:tab/>
            </w:r>
            <w:r w:rsidR="00F91EE5">
              <w:tab/>
            </w:r>
            <w:sdt>
              <w:sdtPr>
                <w:rPr>
                  <w:rFonts w:cs="Arial"/>
                  <w:szCs w:val="22"/>
                </w:rPr>
                <w:id w:val="331771287"/>
                <w14:checkbox>
                  <w14:checked w14:val="0"/>
                  <w14:checkedState w14:val="2612" w14:font="MS Gothic"/>
                  <w14:uncheckedState w14:val="2610" w14:font="MS Gothic"/>
                </w14:checkbox>
              </w:sdtPr>
              <w:sdtEndPr/>
              <w:sdtContent>
                <w:r w:rsidR="00F91EE5">
                  <w:rPr>
                    <w:rFonts w:ascii="MS Gothic" w:eastAsia="MS Gothic" w:hAnsi="MS Gothic" w:cs="Arial" w:hint="eastAsia"/>
                    <w:szCs w:val="22"/>
                  </w:rPr>
                  <w:t>☐</w:t>
                </w:r>
              </w:sdtContent>
            </w:sdt>
            <w:r w:rsidR="00F91EE5">
              <w:t xml:space="preserve">  Uygun Değildir.</w:t>
            </w:r>
          </w:p>
        </w:tc>
      </w:tr>
    </w:tbl>
    <w:p w:rsidR="00F91EE5" w:rsidRPr="002D4FBB" w:rsidRDefault="00F91EE5">
      <w:pPr>
        <w:rPr>
          <w:sz w:val="10"/>
          <w:szCs w:val="10"/>
        </w:rPr>
      </w:pPr>
    </w:p>
    <w:p w:rsidR="00972F96" w:rsidRDefault="00972F96">
      <w:pPr>
        <w:rPr>
          <w:sz w:val="10"/>
          <w:szCs w:val="10"/>
        </w:rPr>
      </w:pPr>
    </w:p>
    <w:p w:rsidR="00290A2C" w:rsidRPr="002D4FBB" w:rsidRDefault="00290A2C">
      <w:pPr>
        <w:rPr>
          <w:sz w:val="10"/>
          <w:szCs w:val="10"/>
        </w:rPr>
      </w:pPr>
    </w:p>
    <w:tbl>
      <w:tblPr>
        <w:tblW w:w="11057" w:type="dxa"/>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9355"/>
      </w:tblGrid>
      <w:tr w:rsidR="00972F96" w:rsidRPr="000A4F4C" w:rsidTr="00BA058E">
        <w:trPr>
          <w:trHeight w:val="366"/>
          <w:tblCellSpacing w:w="20" w:type="dxa"/>
          <w:jc w:val="center"/>
        </w:trPr>
        <w:tc>
          <w:tcPr>
            <w:tcW w:w="1642" w:type="dxa"/>
            <w:shd w:val="clear" w:color="auto" w:fill="D9E2F3" w:themeFill="accent5" w:themeFillTint="33"/>
            <w:vAlign w:val="center"/>
          </w:tcPr>
          <w:p w:rsidR="00972F96" w:rsidRPr="000A4F4C" w:rsidRDefault="00972F96" w:rsidP="007D4CB7">
            <w:pPr>
              <w:rPr>
                <w:noProof/>
                <w:lang w:eastAsia="en-US"/>
              </w:rPr>
            </w:pPr>
            <w:permStart w:id="1908356585" w:edGrp="everyone" w:colFirst="1" w:colLast="1"/>
            <w:r>
              <w:rPr>
                <w:noProof/>
                <w:lang w:eastAsia="en-US"/>
              </w:rPr>
              <w:t>Başvuru Tarihi</w:t>
            </w:r>
          </w:p>
        </w:tc>
        <w:tc>
          <w:tcPr>
            <w:tcW w:w="9295" w:type="dxa"/>
            <w:shd w:val="clear" w:color="auto" w:fill="auto"/>
            <w:vAlign w:val="center"/>
          </w:tcPr>
          <w:p w:rsidR="00972F96" w:rsidRPr="00972F96" w:rsidRDefault="00865CCC" w:rsidP="007D4CB7">
            <w:pPr>
              <w:rPr>
                <w:u w:val="single"/>
              </w:rPr>
            </w:pPr>
            <w:sdt>
              <w:sdtPr>
                <w:id w:val="-562016143"/>
                <w:placeholder>
                  <w:docPart w:val="26737183FB5E4F6A8CCAB6EE6AAC057F"/>
                </w:placeholder>
                <w:showingPlcHdr/>
                <w:date w:fullDate="2025-12-09T00:00:00Z">
                  <w:dateFormat w:val="d MMMM yyyy"/>
                  <w:lid w:val="tr-TR"/>
                  <w:storeMappedDataAs w:val="dateTime"/>
                  <w:calendar w:val="gregorian"/>
                </w:date>
              </w:sdtPr>
              <w:sdtEndPr/>
              <w:sdtContent>
                <w:r w:rsidR="00025724">
                  <w:rPr>
                    <w:rStyle w:val="YerTutucuMetni"/>
                  </w:rPr>
                  <w:t>Tarih seçmek için tıklayınız.</w:t>
                </w:r>
              </w:sdtContent>
            </w:sdt>
          </w:p>
        </w:tc>
      </w:tr>
      <w:tr w:rsidR="00972F96" w:rsidRPr="000A4F4C" w:rsidTr="00BA058E">
        <w:trPr>
          <w:trHeight w:val="507"/>
          <w:tblCellSpacing w:w="20" w:type="dxa"/>
          <w:jc w:val="center"/>
        </w:trPr>
        <w:tc>
          <w:tcPr>
            <w:tcW w:w="1642" w:type="dxa"/>
            <w:shd w:val="clear" w:color="auto" w:fill="D9E2F3" w:themeFill="accent5" w:themeFillTint="33"/>
            <w:vAlign w:val="center"/>
          </w:tcPr>
          <w:p w:rsidR="00972F96" w:rsidRPr="00195F46" w:rsidRDefault="00972F96" w:rsidP="007D4CB7">
            <w:pPr>
              <w:rPr>
                <w:noProof/>
                <w:lang w:eastAsia="en-US"/>
              </w:rPr>
            </w:pPr>
            <w:permStart w:id="943195390" w:edGrp="everyone" w:colFirst="1" w:colLast="1"/>
            <w:permEnd w:id="1908356585"/>
            <w:r>
              <w:rPr>
                <w:noProof/>
                <w:lang w:eastAsia="en-US"/>
              </w:rPr>
              <w:t>Proje Adı</w:t>
            </w:r>
          </w:p>
        </w:tc>
        <w:tc>
          <w:tcPr>
            <w:tcW w:w="9295" w:type="dxa"/>
            <w:shd w:val="clear" w:color="auto" w:fill="auto"/>
            <w:noWrap/>
          </w:tcPr>
          <w:p w:rsidR="00E857F1" w:rsidRPr="00BA058E" w:rsidRDefault="00E857F1" w:rsidP="007D4CB7">
            <w:pPr>
              <w:rPr>
                <w:noProof/>
                <w:lang w:eastAsia="en-US"/>
              </w:rPr>
            </w:pPr>
          </w:p>
        </w:tc>
      </w:tr>
      <w:tr w:rsidR="00972F96" w:rsidRPr="000A4F4C" w:rsidTr="00BA058E">
        <w:trPr>
          <w:trHeight w:val="507"/>
          <w:tblCellSpacing w:w="20" w:type="dxa"/>
          <w:jc w:val="center"/>
        </w:trPr>
        <w:tc>
          <w:tcPr>
            <w:tcW w:w="1642" w:type="dxa"/>
            <w:shd w:val="clear" w:color="auto" w:fill="D9E2F3" w:themeFill="accent5" w:themeFillTint="33"/>
            <w:vAlign w:val="center"/>
          </w:tcPr>
          <w:p w:rsidR="00972F96" w:rsidRPr="00195F46" w:rsidRDefault="00972F96" w:rsidP="007D4CB7">
            <w:pPr>
              <w:rPr>
                <w:noProof/>
                <w:lang w:eastAsia="en-US"/>
              </w:rPr>
            </w:pPr>
            <w:permStart w:id="103381326" w:edGrp="everyone" w:colFirst="1" w:colLast="1"/>
            <w:permEnd w:id="943195390"/>
            <w:r>
              <w:rPr>
                <w:noProof/>
                <w:lang w:eastAsia="en-US"/>
              </w:rPr>
              <w:t>Başvuru Türü</w:t>
            </w:r>
          </w:p>
        </w:tc>
        <w:tc>
          <w:tcPr>
            <w:tcW w:w="9295" w:type="dxa"/>
            <w:shd w:val="clear" w:color="auto" w:fill="auto"/>
          </w:tcPr>
          <w:p w:rsidR="00895F34" w:rsidRDefault="00865CCC">
            <w:pPr>
              <w:spacing w:line="360" w:lineRule="auto"/>
              <w:ind w:left="284" w:hanging="284"/>
              <w:rPr>
                <w:rFonts w:cs="Arial"/>
                <w:szCs w:val="22"/>
              </w:rPr>
            </w:pPr>
            <w:sdt>
              <w:sdtPr>
                <w:rPr>
                  <w:rFonts w:cs="Arial"/>
                  <w:szCs w:val="22"/>
                </w:rPr>
                <w:id w:val="1777652994"/>
                <w14:checkbox>
                  <w14:checked w14:val="0"/>
                  <w14:checkedState w14:val="2612" w14:font="MS Gothic"/>
                  <w14:uncheckedState w14:val="2610" w14:font="MS Gothic"/>
                </w14:checkbox>
              </w:sdtPr>
              <w:sdtEndPr/>
              <w:sdtContent>
                <w:r w:rsidR="00816B13">
                  <w:rPr>
                    <w:rFonts w:ascii="MS Gothic" w:eastAsia="MS Gothic" w:hAnsi="MS Gothic" w:cs="Arial" w:hint="eastAsia"/>
                    <w:szCs w:val="22"/>
                  </w:rPr>
                  <w:t>☐</w:t>
                </w:r>
              </w:sdtContent>
            </w:sdt>
            <w:r w:rsidR="00816B13">
              <w:rPr>
                <w:rFonts w:cs="Arial"/>
                <w:szCs w:val="22"/>
              </w:rPr>
              <w:t xml:space="preserve"> Yeni başvuru</w:t>
            </w:r>
          </w:p>
          <w:p w:rsidR="00895F34" w:rsidRDefault="00865CCC">
            <w:pPr>
              <w:spacing w:line="360" w:lineRule="auto"/>
              <w:ind w:left="284" w:hanging="284"/>
              <w:rPr>
                <w:rFonts w:cs="Arial"/>
                <w:szCs w:val="22"/>
              </w:rPr>
            </w:pPr>
            <w:sdt>
              <w:sdtPr>
                <w:rPr>
                  <w:rFonts w:cs="Arial"/>
                  <w:szCs w:val="22"/>
                </w:rPr>
                <w:id w:val="1099975904"/>
                <w14:checkbox>
                  <w14:checked w14:val="0"/>
                  <w14:checkedState w14:val="2612" w14:font="MS Gothic"/>
                  <w14:uncheckedState w14:val="2610" w14:font="MS Gothic"/>
                </w14:checkbox>
              </w:sdtPr>
              <w:sdtEndPr/>
              <w:sdtContent>
                <w:r w:rsidR="00816B13">
                  <w:rPr>
                    <w:rFonts w:ascii="MS Gothic" w:eastAsia="MS Gothic" w:hAnsi="MS Gothic" w:cs="Arial" w:hint="eastAsia"/>
                    <w:szCs w:val="22"/>
                  </w:rPr>
                  <w:t>☐</w:t>
                </w:r>
              </w:sdtContent>
            </w:sdt>
            <w:r w:rsidR="00816B13">
              <w:rPr>
                <w:rFonts w:cs="Arial"/>
                <w:szCs w:val="22"/>
              </w:rPr>
              <w:t xml:space="preserve"> Düzeltme sonrası yeniden başvuru (önceki karar tarihi ve sayısı):</w:t>
            </w:r>
          </w:p>
          <w:p w:rsidR="00895F34" w:rsidRDefault="00865CCC">
            <w:pPr>
              <w:spacing w:line="360" w:lineRule="auto"/>
              <w:ind w:left="284" w:hanging="284"/>
              <w:rPr>
                <w:rFonts w:cs="Arial"/>
                <w:szCs w:val="22"/>
              </w:rPr>
            </w:pPr>
            <w:sdt>
              <w:sdtPr>
                <w:rPr>
                  <w:rFonts w:cs="Arial"/>
                  <w:szCs w:val="22"/>
                </w:rPr>
                <w:id w:val="1070302523"/>
                <w14:checkbox>
                  <w14:checked w14:val="0"/>
                  <w14:checkedState w14:val="2612" w14:font="MS Gothic"/>
                  <w14:uncheckedState w14:val="2610" w14:font="MS Gothic"/>
                </w14:checkbox>
              </w:sdtPr>
              <w:sdtEndPr/>
              <w:sdtContent>
                <w:r w:rsidR="00816B13">
                  <w:rPr>
                    <w:rFonts w:ascii="MS Gothic" w:eastAsia="MS Gothic" w:hAnsi="MS Gothic" w:cs="Arial" w:hint="eastAsia"/>
                    <w:szCs w:val="22"/>
                  </w:rPr>
                  <w:t>☐</w:t>
                </w:r>
              </w:sdtContent>
            </w:sdt>
            <w:r w:rsidR="00816B13">
              <w:rPr>
                <w:rFonts w:cs="Arial"/>
                <w:szCs w:val="22"/>
              </w:rPr>
              <w:t xml:space="preserve"> Onaylı projede değişiklik veya süre uzatımı (protokol no):</w:t>
            </w:r>
          </w:p>
        </w:tc>
      </w:tr>
      <w:permEnd w:id="103381326"/>
    </w:tbl>
    <w:p w:rsidR="00ED54B8" w:rsidRDefault="00ED54B8" w:rsidP="005B7483">
      <w:pPr>
        <w:ind w:left="-567"/>
      </w:pPr>
    </w:p>
    <w:tbl>
      <w:tblPr>
        <w:tblpPr w:leftFromText="141" w:rightFromText="141" w:vertAnchor="text" w:tblpXSpec="center" w:tblpY="1"/>
        <w:tblOverlap w:val="never"/>
        <w:tblW w:w="11057"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57"/>
      </w:tblGrid>
      <w:tr w:rsidR="00E857F1" w:rsidRPr="000A4F4C" w:rsidTr="00BA058E">
        <w:trPr>
          <w:trHeight w:val="397"/>
          <w:tblCellSpacing w:w="20" w:type="dxa"/>
        </w:trPr>
        <w:tc>
          <w:tcPr>
            <w:tcW w:w="10977" w:type="dxa"/>
            <w:shd w:val="clear" w:color="auto" w:fill="D9E2F3" w:themeFill="accent5" w:themeFillTint="33"/>
            <w:vAlign w:val="center"/>
          </w:tcPr>
          <w:p w:rsidR="00E857F1" w:rsidRPr="000A4F4C" w:rsidRDefault="00E857F1" w:rsidP="00ED54B8">
            <w:pPr>
              <w:keepNext/>
              <w:jc w:val="center"/>
              <w:outlineLvl w:val="3"/>
              <w:rPr>
                <w:rFonts w:cs="Arial"/>
                <w:b/>
                <w:noProof/>
                <w:szCs w:val="22"/>
                <w:lang w:eastAsia="en-US"/>
              </w:rPr>
            </w:pPr>
            <w:r>
              <w:rPr>
                <w:rFonts w:cs="Arial"/>
                <w:b/>
                <w:noProof/>
                <w:szCs w:val="22"/>
                <w:lang w:eastAsia="en-US"/>
              </w:rPr>
              <w:t>Araştırmacıların Bilgileri</w:t>
            </w:r>
          </w:p>
        </w:tc>
      </w:tr>
      <w:tr w:rsidR="00ED54B8" w:rsidRPr="000A4F4C" w:rsidTr="00BA058E">
        <w:trPr>
          <w:trHeight w:val="437"/>
          <w:tblCellSpacing w:w="20" w:type="dxa"/>
        </w:trPr>
        <w:tc>
          <w:tcPr>
            <w:tcW w:w="10977" w:type="dxa"/>
            <w:shd w:val="clear" w:color="auto" w:fill="auto"/>
            <w:vAlign w:val="center"/>
          </w:tcPr>
          <w:p w:rsidR="00ED54B8" w:rsidRPr="00BE0DFA" w:rsidRDefault="00ED54B8" w:rsidP="00740842">
            <w:pPr>
              <w:keepNext/>
              <w:outlineLvl w:val="3"/>
              <w:rPr>
                <w:rFonts w:cs="Arial"/>
                <w:b/>
                <w:noProof/>
                <w:szCs w:val="22"/>
                <w:u w:val="single"/>
                <w:lang w:eastAsia="en-US"/>
              </w:rPr>
            </w:pPr>
            <w:r>
              <w:rPr>
                <w:rFonts w:cs="Arial"/>
                <w:b/>
                <w:noProof/>
                <w:szCs w:val="22"/>
                <w:u w:val="single"/>
                <w:lang w:eastAsia="en-US"/>
              </w:rPr>
              <w:t>Proje Yürütücüsü (Tez çalışmalarında danışman öğretim üyesi)</w:t>
            </w:r>
          </w:p>
          <w:p w:rsidR="00ED54B8" w:rsidRPr="00ED54B8" w:rsidRDefault="002118A5" w:rsidP="00740842">
            <w:pPr>
              <w:keepNext/>
              <w:outlineLvl w:val="3"/>
              <w:rPr>
                <w:rFonts w:cs="Arial"/>
                <w:noProof/>
                <w:szCs w:val="22"/>
                <w:lang w:eastAsia="en-US"/>
              </w:rPr>
            </w:pPr>
            <w:r>
              <w:rPr>
                <w:rFonts w:cs="Arial"/>
                <w:noProof/>
                <w:szCs w:val="22"/>
                <w:lang w:eastAsia="en-US"/>
              </w:rPr>
              <w:t>Unvanı:</w:t>
            </w:r>
            <w:permStart w:id="1716745956" w:edGrp="everyone"/>
            <w:permEnd w:id="1716745956"/>
          </w:p>
          <w:p w:rsidR="00ED54B8" w:rsidRPr="00031CB8" w:rsidRDefault="00BA058E" w:rsidP="00740842">
            <w:pPr>
              <w:keepNext/>
              <w:outlineLvl w:val="3"/>
              <w:rPr>
                <w:rFonts w:cs="Arial"/>
                <w:noProof/>
                <w:szCs w:val="22"/>
                <w:lang w:eastAsia="en-US"/>
              </w:rPr>
            </w:pPr>
            <w:r>
              <w:rPr>
                <w:rFonts w:cs="Arial"/>
                <w:noProof/>
                <w:szCs w:val="22"/>
                <w:lang w:eastAsia="en-US"/>
              </w:rPr>
              <w:t>Adı Soyadı:</w:t>
            </w:r>
            <w:permStart w:id="832715156" w:edGrp="everyone"/>
            <w:permEnd w:id="832715156"/>
          </w:p>
          <w:p w:rsidR="008320B0" w:rsidRDefault="00ED54B8" w:rsidP="00740842">
            <w:pPr>
              <w:ind w:right="14"/>
              <w:rPr>
                <w:rFonts w:eastAsia="MS Mincho" w:cs="Arial"/>
                <w:szCs w:val="22"/>
              </w:rPr>
            </w:pPr>
            <w:r>
              <w:rPr>
                <w:rFonts w:eastAsia="MS Mincho" w:cs="Arial"/>
                <w:szCs w:val="22"/>
              </w:rPr>
              <w:t>Çalışılan Üniversite/Fakülte/Bölüm:</w:t>
            </w:r>
            <w:permStart w:id="961104638" w:edGrp="everyone"/>
            <w:permEnd w:id="961104638"/>
          </w:p>
          <w:p w:rsidR="00ED54B8" w:rsidRDefault="00BE0DFA" w:rsidP="00740842">
            <w:pPr>
              <w:ind w:right="14"/>
              <w:rPr>
                <w:rFonts w:cs="Arial"/>
                <w:szCs w:val="22"/>
              </w:rPr>
            </w:pPr>
            <w:r>
              <w:rPr>
                <w:rFonts w:eastAsia="MS Mincho" w:cs="Arial"/>
                <w:szCs w:val="22"/>
              </w:rPr>
              <w:t>Cep Telefonu:</w:t>
            </w:r>
            <w:permStart w:id="500658334" w:edGrp="everyone"/>
            <w:permEnd w:id="500658334"/>
          </w:p>
          <w:p w:rsidR="00BE0DFA" w:rsidRDefault="002118A5" w:rsidP="00740842">
            <w:pPr>
              <w:ind w:right="14"/>
              <w:rPr>
                <w:rFonts w:cs="Arial"/>
                <w:szCs w:val="22"/>
              </w:rPr>
            </w:pPr>
            <w:r>
              <w:rPr>
                <w:rFonts w:cs="Arial"/>
                <w:szCs w:val="22"/>
              </w:rPr>
              <w:t>E-posta:</w:t>
            </w:r>
            <w:permStart w:id="181864891" w:edGrp="everyone"/>
            <w:permEnd w:id="181864891"/>
          </w:p>
          <w:p w:rsidR="00BA058E" w:rsidRPr="00BA058E" w:rsidRDefault="00BE0DFA" w:rsidP="00740842">
            <w:pPr>
              <w:ind w:right="14"/>
              <w:rPr>
                <w:rFonts w:cs="Arial"/>
                <w:szCs w:val="22"/>
              </w:rPr>
            </w:pPr>
            <w:r>
              <w:rPr>
                <w:rFonts w:cs="Arial"/>
                <w:szCs w:val="22"/>
              </w:rPr>
              <w:t>İletişim Adresi:</w:t>
            </w:r>
            <w:permStart w:id="231309160" w:edGrp="everyone"/>
            <w:permEnd w:id="231309160"/>
          </w:p>
          <w:p w:rsidR="00BA058E" w:rsidRPr="00BA058E" w:rsidRDefault="00BE0DFA" w:rsidP="00740842">
            <w:pPr>
              <w:ind w:right="14"/>
              <w:rPr>
                <w:rFonts w:cs="Arial"/>
                <w:szCs w:val="22"/>
              </w:rPr>
            </w:pPr>
            <w:r>
              <w:rPr>
                <w:rFonts w:cs="Arial"/>
                <w:szCs w:val="22"/>
              </w:rPr>
              <w:t>Projedeki Görevi, Uygulayacağı İşlemler ve Bu İşlemlerdeki Deneyimi:</w:t>
            </w:r>
            <w:permStart w:id="1576696939" w:edGrp="everyone"/>
            <w:permEnd w:id="1576696939"/>
          </w:p>
          <w:p w:rsidR="00BA058E" w:rsidRDefault="00BA058E" w:rsidP="00740842">
            <w:pPr>
              <w:keepNext/>
              <w:outlineLvl w:val="3"/>
              <w:rPr>
                <w:rFonts w:cs="Arial"/>
                <w:noProof/>
                <w:szCs w:val="22"/>
                <w:lang w:eastAsia="en-US"/>
              </w:rPr>
            </w:pPr>
            <w:r>
              <w:rPr>
                <w:rFonts w:cs="Arial"/>
                <w:noProof/>
                <w:szCs w:val="22"/>
                <w:lang w:eastAsia="en-US"/>
              </w:rPr>
              <w:t xml:space="preserve">İmza: </w:t>
            </w:r>
          </w:p>
          <w:p w:rsidR="005B7483" w:rsidRDefault="005B7483" w:rsidP="00740842">
            <w:pPr>
              <w:keepNext/>
              <w:outlineLvl w:val="3"/>
              <w:rPr>
                <w:rFonts w:cs="Arial"/>
                <w:b/>
                <w:noProof/>
                <w:szCs w:val="22"/>
                <w:lang w:eastAsia="en-US"/>
              </w:rPr>
            </w:pPr>
          </w:p>
          <w:p w:rsidR="00065B71" w:rsidRDefault="00065B71" w:rsidP="00740842">
            <w:pPr>
              <w:keepNext/>
              <w:outlineLvl w:val="3"/>
              <w:rPr>
                <w:rFonts w:cs="Arial"/>
                <w:b/>
                <w:noProof/>
                <w:szCs w:val="22"/>
                <w:lang w:eastAsia="en-US"/>
              </w:rPr>
            </w:pPr>
          </w:p>
        </w:tc>
      </w:tr>
      <w:tr w:rsidR="00BE0DFA" w:rsidTr="00BA058E">
        <w:trPr>
          <w:trHeight w:val="437"/>
          <w:tblCellSpacing w:w="20" w:type="dxa"/>
        </w:trPr>
        <w:tc>
          <w:tcPr>
            <w:tcW w:w="10977" w:type="dxa"/>
            <w:shd w:val="clear" w:color="auto" w:fill="auto"/>
            <w:vAlign w:val="center"/>
          </w:tcPr>
          <w:p w:rsidR="00BE0DFA" w:rsidRPr="00BE0DFA" w:rsidRDefault="00BE0DFA" w:rsidP="00740842">
            <w:pPr>
              <w:keepNext/>
              <w:outlineLvl w:val="3"/>
              <w:rPr>
                <w:rFonts w:cs="Arial"/>
                <w:b/>
                <w:noProof/>
                <w:szCs w:val="22"/>
                <w:u w:val="single"/>
                <w:lang w:eastAsia="en-US"/>
              </w:rPr>
            </w:pPr>
            <w:r>
              <w:rPr>
                <w:rFonts w:cs="Arial"/>
                <w:b/>
                <w:noProof/>
                <w:szCs w:val="22"/>
                <w:u w:val="single"/>
                <w:lang w:eastAsia="en-US"/>
              </w:rPr>
              <w:t>Sorumlu Araştırmacı (Tez öğrencisi veya çalışmayı fiilen yürüten kişi)</w:t>
            </w:r>
          </w:p>
          <w:p w:rsidR="008320B0" w:rsidRDefault="00BE0DFA" w:rsidP="00740842">
            <w:pPr>
              <w:keepNext/>
              <w:outlineLvl w:val="3"/>
              <w:rPr>
                <w:rFonts w:cs="Arial"/>
                <w:noProof/>
                <w:szCs w:val="22"/>
                <w:lang w:eastAsia="en-US"/>
              </w:rPr>
            </w:pPr>
            <w:r>
              <w:rPr>
                <w:rFonts w:cs="Arial"/>
                <w:noProof/>
                <w:szCs w:val="22"/>
                <w:lang w:eastAsia="en-US"/>
              </w:rPr>
              <w:t>Unvanı:</w:t>
            </w:r>
            <w:permStart w:id="534841908" w:edGrp="everyone"/>
            <w:permEnd w:id="534841908"/>
          </w:p>
          <w:p w:rsidR="008320B0" w:rsidRDefault="00BE0DFA" w:rsidP="008320B0">
            <w:pPr>
              <w:keepNext/>
              <w:outlineLvl w:val="3"/>
              <w:rPr>
                <w:rFonts w:cs="Arial"/>
                <w:noProof/>
                <w:szCs w:val="22"/>
                <w:lang w:eastAsia="en-US"/>
              </w:rPr>
            </w:pPr>
            <w:r>
              <w:rPr>
                <w:rFonts w:cs="Arial"/>
                <w:noProof/>
                <w:szCs w:val="22"/>
                <w:lang w:eastAsia="en-US"/>
              </w:rPr>
              <w:t>Adı Soyadı:</w:t>
            </w:r>
            <w:permStart w:id="914375148" w:edGrp="everyone"/>
            <w:permEnd w:id="914375148"/>
          </w:p>
          <w:p w:rsidR="00BE0DFA" w:rsidRDefault="00BE0DFA" w:rsidP="008320B0">
            <w:pPr>
              <w:keepNext/>
              <w:outlineLvl w:val="3"/>
              <w:rPr>
                <w:rFonts w:eastAsia="MS Mincho" w:cs="Arial"/>
                <w:szCs w:val="22"/>
              </w:rPr>
            </w:pPr>
            <w:r>
              <w:rPr>
                <w:rFonts w:eastAsia="MS Mincho" w:cs="Arial"/>
                <w:szCs w:val="22"/>
              </w:rPr>
              <w:t>Çalışılan Üniversite/Fakülte/Bölüm:</w:t>
            </w:r>
            <w:permStart w:id="1364660630" w:edGrp="everyone"/>
            <w:permEnd w:id="1364660630"/>
          </w:p>
          <w:p w:rsidR="00047408" w:rsidRDefault="00BE0DFA" w:rsidP="00740842">
            <w:pPr>
              <w:ind w:right="14"/>
              <w:rPr>
                <w:rFonts w:eastAsia="MS Mincho" w:cs="Arial"/>
                <w:szCs w:val="22"/>
              </w:rPr>
            </w:pPr>
            <w:r>
              <w:rPr>
                <w:rFonts w:eastAsia="MS Mincho" w:cs="Arial"/>
                <w:szCs w:val="22"/>
              </w:rPr>
              <w:t>Cep Telefonu:</w:t>
            </w:r>
            <w:permStart w:id="911821729" w:edGrp="everyone"/>
            <w:permEnd w:id="911821729"/>
          </w:p>
          <w:p w:rsidR="00047408" w:rsidRDefault="00BE0DFA" w:rsidP="00740842">
            <w:pPr>
              <w:ind w:right="14"/>
              <w:rPr>
                <w:rFonts w:cs="Arial"/>
                <w:szCs w:val="22"/>
              </w:rPr>
            </w:pPr>
            <w:r>
              <w:rPr>
                <w:rFonts w:cs="Arial"/>
                <w:szCs w:val="22"/>
              </w:rPr>
              <w:t>E-posta:</w:t>
            </w:r>
            <w:permStart w:id="308755576" w:edGrp="everyone"/>
            <w:permEnd w:id="308755576"/>
          </w:p>
          <w:p w:rsidR="00047408" w:rsidRDefault="00BE0DFA" w:rsidP="00047408">
            <w:pPr>
              <w:ind w:right="14"/>
              <w:rPr>
                <w:rFonts w:cs="Arial"/>
                <w:szCs w:val="22"/>
              </w:rPr>
            </w:pPr>
            <w:r>
              <w:rPr>
                <w:rFonts w:cs="Arial"/>
                <w:szCs w:val="22"/>
              </w:rPr>
              <w:t>İletişim Adresi:</w:t>
            </w:r>
            <w:permStart w:id="1221798055" w:edGrp="everyone"/>
            <w:permEnd w:id="1221798055"/>
          </w:p>
          <w:p w:rsidR="00047408" w:rsidRDefault="00BE0DFA" w:rsidP="00047408">
            <w:pPr>
              <w:ind w:right="14"/>
              <w:rPr>
                <w:rFonts w:cs="Arial"/>
                <w:szCs w:val="22"/>
              </w:rPr>
            </w:pPr>
            <w:r>
              <w:rPr>
                <w:rFonts w:cs="Arial"/>
                <w:szCs w:val="22"/>
              </w:rPr>
              <w:t>Projedeki Görevi, Uygulayacağı İşlemler ve Bu İşlemlerdeki Deneyimi:</w:t>
            </w:r>
            <w:permStart w:id="1071190395" w:edGrp="everyone"/>
            <w:permEnd w:id="1071190395"/>
          </w:p>
          <w:p w:rsidR="00BE0DFA" w:rsidRDefault="00BA058E" w:rsidP="00047408">
            <w:pPr>
              <w:ind w:right="14"/>
              <w:rPr>
                <w:rFonts w:cs="Arial"/>
                <w:noProof/>
                <w:szCs w:val="22"/>
                <w:lang w:eastAsia="en-US"/>
              </w:rPr>
            </w:pPr>
            <w:r>
              <w:rPr>
                <w:rFonts w:cs="Arial"/>
                <w:noProof/>
                <w:szCs w:val="22"/>
                <w:lang w:eastAsia="en-US"/>
              </w:rPr>
              <w:t xml:space="preserve">İmza: </w:t>
            </w:r>
          </w:p>
          <w:p w:rsidR="005B7483" w:rsidRDefault="005B7483" w:rsidP="00740842">
            <w:pPr>
              <w:keepNext/>
              <w:outlineLvl w:val="3"/>
              <w:rPr>
                <w:rFonts w:cs="Arial"/>
                <w:noProof/>
                <w:szCs w:val="22"/>
                <w:lang w:eastAsia="en-US"/>
              </w:rPr>
            </w:pPr>
          </w:p>
          <w:p w:rsidR="00065B71" w:rsidRDefault="00065B71" w:rsidP="00740842">
            <w:pPr>
              <w:keepNext/>
              <w:outlineLvl w:val="3"/>
              <w:rPr>
                <w:rFonts w:cs="Arial"/>
                <w:noProof/>
                <w:szCs w:val="22"/>
                <w:lang w:eastAsia="en-US"/>
              </w:rPr>
            </w:pPr>
          </w:p>
          <w:p w:rsidR="00065B71" w:rsidRDefault="00065B71" w:rsidP="00740842">
            <w:pPr>
              <w:keepNext/>
              <w:outlineLvl w:val="3"/>
              <w:rPr>
                <w:rFonts w:cs="Arial"/>
                <w:noProof/>
                <w:szCs w:val="22"/>
                <w:lang w:eastAsia="en-US"/>
              </w:rPr>
            </w:pPr>
          </w:p>
          <w:p w:rsidR="00065B71" w:rsidRPr="00BA058E" w:rsidRDefault="00065B71" w:rsidP="00740842">
            <w:pPr>
              <w:keepNext/>
              <w:outlineLvl w:val="3"/>
              <w:rPr>
                <w:rFonts w:cs="Arial"/>
                <w:noProof/>
                <w:szCs w:val="22"/>
                <w:lang w:eastAsia="en-US"/>
              </w:rPr>
            </w:pPr>
          </w:p>
        </w:tc>
      </w:tr>
      <w:tr w:rsidR="00BE0DFA" w:rsidTr="00BA058E">
        <w:trPr>
          <w:trHeight w:val="437"/>
          <w:tblCellSpacing w:w="20" w:type="dxa"/>
        </w:trPr>
        <w:tc>
          <w:tcPr>
            <w:tcW w:w="10977" w:type="dxa"/>
            <w:shd w:val="clear" w:color="auto" w:fill="auto"/>
            <w:vAlign w:val="center"/>
          </w:tcPr>
          <w:p w:rsidR="00BE0DFA" w:rsidRPr="00BE0DFA" w:rsidRDefault="00BE0DFA" w:rsidP="00740842">
            <w:pPr>
              <w:keepNext/>
              <w:outlineLvl w:val="3"/>
              <w:rPr>
                <w:rFonts w:cs="Arial"/>
                <w:b/>
                <w:noProof/>
                <w:szCs w:val="22"/>
                <w:u w:val="single"/>
                <w:lang w:eastAsia="en-US"/>
              </w:rPr>
            </w:pPr>
            <w:r>
              <w:rPr>
                <w:rFonts w:cs="Arial"/>
                <w:b/>
                <w:noProof/>
                <w:szCs w:val="22"/>
                <w:u w:val="single"/>
                <w:lang w:eastAsia="en-US"/>
              </w:rPr>
              <w:lastRenderedPageBreak/>
              <w:t>Araştırmacı</w:t>
            </w:r>
          </w:p>
          <w:p w:rsidR="00047408" w:rsidRDefault="00BE0DFA" w:rsidP="00740842">
            <w:pPr>
              <w:keepNext/>
              <w:outlineLvl w:val="3"/>
              <w:rPr>
                <w:rFonts w:cs="Arial"/>
                <w:noProof/>
                <w:szCs w:val="22"/>
                <w:lang w:eastAsia="en-US"/>
              </w:rPr>
            </w:pPr>
            <w:r>
              <w:rPr>
                <w:rFonts w:cs="Arial"/>
                <w:noProof/>
                <w:szCs w:val="22"/>
                <w:lang w:eastAsia="en-US"/>
              </w:rPr>
              <w:t>Unvanı:</w:t>
            </w:r>
            <w:permStart w:id="642062371" w:edGrp="everyone"/>
            <w:permEnd w:id="642062371"/>
          </w:p>
          <w:p w:rsidR="00047408" w:rsidRDefault="00BE0DFA" w:rsidP="00047408">
            <w:pPr>
              <w:keepNext/>
              <w:outlineLvl w:val="3"/>
              <w:rPr>
                <w:rFonts w:cs="Arial"/>
                <w:noProof/>
                <w:szCs w:val="22"/>
                <w:lang w:eastAsia="en-US"/>
              </w:rPr>
            </w:pPr>
            <w:r>
              <w:rPr>
                <w:rFonts w:cs="Arial"/>
                <w:noProof/>
                <w:szCs w:val="22"/>
                <w:lang w:eastAsia="en-US"/>
              </w:rPr>
              <w:t>Adı Soyadı:</w:t>
            </w:r>
          </w:p>
          <w:p w:rsidR="00047408" w:rsidRDefault="00BE0DFA" w:rsidP="00047408">
            <w:pPr>
              <w:keepNext/>
              <w:outlineLvl w:val="3"/>
              <w:rPr>
                <w:rFonts w:eastAsia="MS Mincho" w:cs="Arial"/>
                <w:szCs w:val="22"/>
              </w:rPr>
            </w:pPr>
            <w:r>
              <w:rPr>
                <w:rFonts w:eastAsia="MS Mincho" w:cs="Arial"/>
                <w:szCs w:val="22"/>
              </w:rPr>
              <w:t>Çalışılan Üniversite/Fakülte/Bölüm:</w:t>
            </w:r>
            <w:permStart w:id="588991390" w:edGrp="everyone"/>
            <w:permEnd w:id="588991390"/>
          </w:p>
          <w:p w:rsidR="00047408" w:rsidRDefault="00BE0DFA" w:rsidP="00047408">
            <w:pPr>
              <w:keepNext/>
              <w:outlineLvl w:val="3"/>
              <w:rPr>
                <w:rFonts w:eastAsia="MS Mincho" w:cs="Arial"/>
                <w:szCs w:val="22"/>
              </w:rPr>
            </w:pPr>
            <w:r>
              <w:rPr>
                <w:rFonts w:eastAsia="MS Mincho" w:cs="Arial"/>
                <w:szCs w:val="22"/>
              </w:rPr>
              <w:t>Cep Telefonu:</w:t>
            </w:r>
            <w:permStart w:id="495022721" w:edGrp="everyone"/>
            <w:permEnd w:id="495022721"/>
          </w:p>
          <w:p w:rsidR="00047408" w:rsidRDefault="00BE0DFA" w:rsidP="00047408">
            <w:pPr>
              <w:keepNext/>
              <w:outlineLvl w:val="3"/>
              <w:rPr>
                <w:rFonts w:cs="Arial"/>
                <w:szCs w:val="22"/>
              </w:rPr>
            </w:pPr>
            <w:r>
              <w:rPr>
                <w:rFonts w:cs="Arial"/>
                <w:szCs w:val="22"/>
              </w:rPr>
              <w:t>E-posta:</w:t>
            </w:r>
          </w:p>
          <w:p w:rsidR="00047408" w:rsidRDefault="00BE0DFA" w:rsidP="00740842">
            <w:pPr>
              <w:keepNext/>
              <w:outlineLvl w:val="3"/>
              <w:rPr>
                <w:rFonts w:cs="Arial"/>
                <w:szCs w:val="22"/>
              </w:rPr>
            </w:pPr>
            <w:r>
              <w:rPr>
                <w:rFonts w:cs="Arial"/>
                <w:szCs w:val="22"/>
              </w:rPr>
              <w:t>İletişim Adresi:</w:t>
            </w:r>
            <w:permStart w:id="612965591" w:edGrp="everyone"/>
            <w:permEnd w:id="612965591"/>
          </w:p>
          <w:p w:rsidR="00047408" w:rsidRDefault="00BE0DFA" w:rsidP="00740842">
            <w:pPr>
              <w:keepNext/>
              <w:outlineLvl w:val="3"/>
              <w:rPr>
                <w:rFonts w:cs="Arial"/>
                <w:szCs w:val="22"/>
              </w:rPr>
            </w:pPr>
            <w:r>
              <w:rPr>
                <w:rFonts w:cs="Arial"/>
                <w:szCs w:val="22"/>
              </w:rPr>
              <w:t>Projedeki Görevi, Uygulayacağı İşlemler ve Bu İşlemlerdeki Deneyimi:</w:t>
            </w:r>
            <w:permStart w:id="1861245783" w:edGrp="everyone"/>
            <w:permEnd w:id="1861245783"/>
          </w:p>
          <w:p w:rsidR="00740842" w:rsidRDefault="00BA058E" w:rsidP="00740842">
            <w:pPr>
              <w:keepNext/>
              <w:outlineLvl w:val="3"/>
              <w:rPr>
                <w:rFonts w:cs="Arial"/>
                <w:noProof/>
                <w:szCs w:val="22"/>
                <w:lang w:eastAsia="en-US"/>
              </w:rPr>
            </w:pPr>
            <w:r>
              <w:rPr>
                <w:rFonts w:cs="Arial"/>
                <w:noProof/>
                <w:szCs w:val="22"/>
                <w:lang w:eastAsia="en-US"/>
              </w:rPr>
              <w:t xml:space="preserve">İmza: </w:t>
            </w:r>
          </w:p>
          <w:p w:rsidR="005B7483" w:rsidRDefault="005B7483" w:rsidP="00740842">
            <w:pPr>
              <w:keepNext/>
              <w:outlineLvl w:val="3"/>
              <w:rPr>
                <w:rFonts w:cs="Arial"/>
                <w:noProof/>
                <w:szCs w:val="22"/>
                <w:lang w:eastAsia="en-US"/>
              </w:rPr>
            </w:pPr>
          </w:p>
          <w:p w:rsidR="007B59D7" w:rsidRPr="00BA058E" w:rsidRDefault="007B59D7" w:rsidP="00740842">
            <w:pPr>
              <w:keepNext/>
              <w:outlineLvl w:val="3"/>
              <w:rPr>
                <w:rFonts w:cs="Arial"/>
                <w:noProof/>
                <w:szCs w:val="22"/>
                <w:lang w:eastAsia="en-US"/>
              </w:rPr>
            </w:pPr>
          </w:p>
        </w:tc>
      </w:tr>
      <w:tr w:rsidR="00BE0DFA" w:rsidTr="00BA058E">
        <w:trPr>
          <w:trHeight w:val="437"/>
          <w:tblCellSpacing w:w="20" w:type="dxa"/>
        </w:trPr>
        <w:tc>
          <w:tcPr>
            <w:tcW w:w="10977" w:type="dxa"/>
            <w:shd w:val="clear" w:color="auto" w:fill="auto"/>
            <w:vAlign w:val="center"/>
          </w:tcPr>
          <w:p w:rsidR="00047408" w:rsidRPr="00BE0DFA" w:rsidRDefault="00047408" w:rsidP="00047408">
            <w:pPr>
              <w:keepNext/>
              <w:outlineLvl w:val="3"/>
              <w:rPr>
                <w:rFonts w:cs="Arial"/>
                <w:b/>
                <w:noProof/>
                <w:szCs w:val="22"/>
                <w:u w:val="single"/>
                <w:lang w:eastAsia="en-US"/>
              </w:rPr>
            </w:pPr>
            <w:r>
              <w:rPr>
                <w:rFonts w:cs="Arial"/>
                <w:b/>
                <w:noProof/>
                <w:szCs w:val="22"/>
                <w:u w:val="single"/>
                <w:lang w:eastAsia="en-US"/>
              </w:rPr>
              <w:t>Araştırmacı</w:t>
            </w:r>
          </w:p>
          <w:p w:rsidR="00047408" w:rsidRDefault="00047408" w:rsidP="00047408">
            <w:pPr>
              <w:keepNext/>
              <w:outlineLvl w:val="3"/>
              <w:rPr>
                <w:rFonts w:cs="Arial"/>
                <w:noProof/>
                <w:szCs w:val="22"/>
                <w:lang w:eastAsia="en-US"/>
              </w:rPr>
            </w:pPr>
            <w:r>
              <w:rPr>
                <w:rFonts w:cs="Arial"/>
                <w:noProof/>
                <w:szCs w:val="22"/>
                <w:lang w:eastAsia="en-US"/>
              </w:rPr>
              <w:t>Unvanı:</w:t>
            </w:r>
            <w:permStart w:id="295713949" w:edGrp="everyone"/>
            <w:permEnd w:id="295713949"/>
          </w:p>
          <w:p w:rsidR="00047408" w:rsidRDefault="00047408" w:rsidP="00047408">
            <w:pPr>
              <w:keepNext/>
              <w:outlineLvl w:val="3"/>
              <w:rPr>
                <w:rFonts w:cs="Arial"/>
                <w:noProof/>
                <w:szCs w:val="22"/>
                <w:lang w:eastAsia="en-US"/>
              </w:rPr>
            </w:pPr>
            <w:r>
              <w:rPr>
                <w:rFonts w:cs="Arial"/>
                <w:noProof/>
                <w:szCs w:val="22"/>
                <w:lang w:eastAsia="en-US"/>
              </w:rPr>
              <w:t>Adı Soyadı:</w:t>
            </w:r>
            <w:permStart w:id="1660309588" w:edGrp="everyone"/>
            <w:permEnd w:id="1660309588"/>
          </w:p>
          <w:p w:rsidR="00047408" w:rsidRDefault="00047408" w:rsidP="00047408">
            <w:pPr>
              <w:keepNext/>
              <w:outlineLvl w:val="3"/>
              <w:rPr>
                <w:rFonts w:eastAsia="MS Mincho" w:cs="Arial"/>
                <w:szCs w:val="22"/>
              </w:rPr>
            </w:pPr>
            <w:r>
              <w:rPr>
                <w:rFonts w:eastAsia="MS Mincho" w:cs="Arial"/>
                <w:szCs w:val="22"/>
              </w:rPr>
              <w:t>Çalışılan Üniversite/Fakülte/Bölüm:</w:t>
            </w:r>
            <w:permStart w:id="1412254259" w:edGrp="everyone"/>
            <w:permEnd w:id="1412254259"/>
          </w:p>
          <w:p w:rsidR="00047408" w:rsidRDefault="00047408" w:rsidP="00047408">
            <w:pPr>
              <w:keepNext/>
              <w:outlineLvl w:val="3"/>
              <w:rPr>
                <w:rFonts w:eastAsia="MS Mincho" w:cs="Arial"/>
                <w:szCs w:val="22"/>
              </w:rPr>
            </w:pPr>
            <w:r>
              <w:rPr>
                <w:rFonts w:eastAsia="MS Mincho" w:cs="Arial"/>
                <w:szCs w:val="22"/>
              </w:rPr>
              <w:t>Cep Telefonu:</w:t>
            </w:r>
            <w:permStart w:id="2028803806" w:edGrp="everyone"/>
            <w:permEnd w:id="2028803806"/>
          </w:p>
          <w:p w:rsidR="00047408" w:rsidRDefault="00047408" w:rsidP="00047408">
            <w:pPr>
              <w:keepNext/>
              <w:outlineLvl w:val="3"/>
              <w:rPr>
                <w:rFonts w:cs="Arial"/>
                <w:szCs w:val="22"/>
              </w:rPr>
            </w:pPr>
            <w:r>
              <w:rPr>
                <w:rFonts w:cs="Arial"/>
                <w:szCs w:val="22"/>
              </w:rPr>
              <w:t>E-posta:</w:t>
            </w:r>
            <w:permStart w:id="1923774257" w:edGrp="everyone"/>
            <w:permEnd w:id="1923774257"/>
          </w:p>
          <w:p w:rsidR="00047408" w:rsidRDefault="00047408" w:rsidP="00047408">
            <w:pPr>
              <w:keepNext/>
              <w:outlineLvl w:val="3"/>
              <w:rPr>
                <w:rFonts w:cs="Arial"/>
                <w:szCs w:val="22"/>
              </w:rPr>
            </w:pPr>
            <w:r>
              <w:rPr>
                <w:rFonts w:cs="Arial"/>
                <w:szCs w:val="22"/>
              </w:rPr>
              <w:t>İletişim Adresi:</w:t>
            </w:r>
            <w:permStart w:id="382681079" w:edGrp="everyone"/>
            <w:permEnd w:id="382681079"/>
          </w:p>
          <w:p w:rsidR="00047408" w:rsidRDefault="00047408" w:rsidP="00047408">
            <w:pPr>
              <w:keepNext/>
              <w:outlineLvl w:val="3"/>
              <w:rPr>
                <w:rFonts w:cs="Arial"/>
                <w:szCs w:val="22"/>
              </w:rPr>
            </w:pPr>
            <w:r>
              <w:rPr>
                <w:rFonts w:cs="Arial"/>
                <w:szCs w:val="22"/>
              </w:rPr>
              <w:t>Projedeki Görevi, Uygulayacağı İşlemler ve Bu İşlemlerdeki Deneyimi:</w:t>
            </w:r>
            <w:permStart w:id="1672754158" w:edGrp="everyone"/>
            <w:permEnd w:id="1672754158"/>
          </w:p>
          <w:p w:rsidR="00047408" w:rsidRDefault="00047408" w:rsidP="00047408">
            <w:pPr>
              <w:keepNext/>
              <w:outlineLvl w:val="3"/>
              <w:rPr>
                <w:rFonts w:cs="Arial"/>
                <w:noProof/>
                <w:szCs w:val="22"/>
                <w:lang w:eastAsia="en-US"/>
              </w:rPr>
            </w:pPr>
            <w:r>
              <w:rPr>
                <w:rFonts w:cs="Arial"/>
                <w:noProof/>
                <w:szCs w:val="22"/>
                <w:lang w:eastAsia="en-US"/>
              </w:rPr>
              <w:t xml:space="preserve">İmza: </w:t>
            </w:r>
          </w:p>
          <w:p w:rsidR="00065B71" w:rsidRDefault="00065B71" w:rsidP="00047408">
            <w:pPr>
              <w:keepNext/>
              <w:outlineLvl w:val="3"/>
              <w:rPr>
                <w:rFonts w:cs="Arial"/>
                <w:noProof/>
                <w:szCs w:val="22"/>
                <w:lang w:eastAsia="en-US"/>
              </w:rPr>
            </w:pPr>
          </w:p>
          <w:p w:rsidR="00740842" w:rsidRPr="00BA058E" w:rsidRDefault="00740842" w:rsidP="00740842">
            <w:pPr>
              <w:keepNext/>
              <w:outlineLvl w:val="3"/>
              <w:rPr>
                <w:rFonts w:cs="Arial"/>
                <w:noProof/>
                <w:szCs w:val="22"/>
                <w:lang w:eastAsia="en-US"/>
              </w:rPr>
            </w:pPr>
          </w:p>
        </w:tc>
      </w:tr>
      <w:tr w:rsidR="005B7483" w:rsidTr="00BA058E">
        <w:trPr>
          <w:trHeight w:val="437"/>
          <w:tblCellSpacing w:w="20" w:type="dxa"/>
        </w:trPr>
        <w:tc>
          <w:tcPr>
            <w:tcW w:w="10977" w:type="dxa"/>
            <w:shd w:val="clear" w:color="auto" w:fill="auto"/>
            <w:vAlign w:val="center"/>
          </w:tcPr>
          <w:p w:rsidR="00047408" w:rsidRPr="00BE0DFA" w:rsidRDefault="00047408" w:rsidP="00047408">
            <w:pPr>
              <w:keepNext/>
              <w:outlineLvl w:val="3"/>
              <w:rPr>
                <w:rFonts w:cs="Arial"/>
                <w:b/>
                <w:noProof/>
                <w:szCs w:val="22"/>
                <w:u w:val="single"/>
                <w:lang w:eastAsia="en-US"/>
              </w:rPr>
            </w:pPr>
            <w:r>
              <w:rPr>
                <w:rFonts w:cs="Arial"/>
                <w:b/>
                <w:noProof/>
                <w:szCs w:val="22"/>
                <w:u w:val="single"/>
                <w:lang w:eastAsia="en-US"/>
              </w:rPr>
              <w:t>Araştırmacı</w:t>
            </w:r>
          </w:p>
          <w:p w:rsidR="00047408" w:rsidRDefault="00047408" w:rsidP="00047408">
            <w:pPr>
              <w:keepNext/>
              <w:outlineLvl w:val="3"/>
              <w:rPr>
                <w:rFonts w:cs="Arial"/>
                <w:noProof/>
                <w:szCs w:val="22"/>
                <w:lang w:eastAsia="en-US"/>
              </w:rPr>
            </w:pPr>
            <w:r>
              <w:rPr>
                <w:rFonts w:cs="Arial"/>
                <w:noProof/>
                <w:szCs w:val="22"/>
                <w:lang w:eastAsia="en-US"/>
              </w:rPr>
              <w:t>Unvanı:</w:t>
            </w:r>
            <w:permStart w:id="86585023" w:edGrp="everyone"/>
            <w:permEnd w:id="86585023"/>
          </w:p>
          <w:p w:rsidR="00047408" w:rsidRDefault="00047408" w:rsidP="00047408">
            <w:pPr>
              <w:keepNext/>
              <w:outlineLvl w:val="3"/>
              <w:rPr>
                <w:rFonts w:cs="Arial"/>
                <w:noProof/>
                <w:szCs w:val="22"/>
                <w:lang w:eastAsia="en-US"/>
              </w:rPr>
            </w:pPr>
            <w:r>
              <w:rPr>
                <w:rFonts w:cs="Arial"/>
                <w:noProof/>
                <w:szCs w:val="22"/>
                <w:lang w:eastAsia="en-US"/>
              </w:rPr>
              <w:t>Adı Soyadı:</w:t>
            </w:r>
            <w:permStart w:id="2102207616" w:edGrp="everyone"/>
            <w:permEnd w:id="2102207616"/>
          </w:p>
          <w:p w:rsidR="00047408" w:rsidRDefault="00047408" w:rsidP="00047408">
            <w:pPr>
              <w:keepNext/>
              <w:outlineLvl w:val="3"/>
              <w:rPr>
                <w:rFonts w:eastAsia="MS Mincho" w:cs="Arial"/>
                <w:szCs w:val="22"/>
              </w:rPr>
            </w:pPr>
            <w:r>
              <w:rPr>
                <w:rFonts w:eastAsia="MS Mincho" w:cs="Arial"/>
                <w:szCs w:val="22"/>
              </w:rPr>
              <w:t>Çalışılan Üniversite/Fakülte/Bölüm:</w:t>
            </w:r>
            <w:permStart w:id="174873048" w:edGrp="everyone"/>
            <w:permEnd w:id="174873048"/>
          </w:p>
          <w:p w:rsidR="00047408" w:rsidRDefault="00047408" w:rsidP="00047408">
            <w:pPr>
              <w:keepNext/>
              <w:outlineLvl w:val="3"/>
              <w:rPr>
                <w:rFonts w:eastAsia="MS Mincho" w:cs="Arial"/>
                <w:szCs w:val="22"/>
              </w:rPr>
            </w:pPr>
            <w:r>
              <w:rPr>
                <w:rFonts w:eastAsia="MS Mincho" w:cs="Arial"/>
                <w:szCs w:val="22"/>
              </w:rPr>
              <w:t>Cep Telefonu:</w:t>
            </w:r>
            <w:permStart w:id="119108829" w:edGrp="everyone"/>
            <w:permEnd w:id="119108829"/>
          </w:p>
          <w:p w:rsidR="00047408" w:rsidRDefault="00047408" w:rsidP="00047408">
            <w:pPr>
              <w:keepNext/>
              <w:outlineLvl w:val="3"/>
              <w:rPr>
                <w:rFonts w:cs="Arial"/>
                <w:szCs w:val="22"/>
              </w:rPr>
            </w:pPr>
            <w:r>
              <w:rPr>
                <w:rFonts w:cs="Arial"/>
                <w:szCs w:val="22"/>
              </w:rPr>
              <w:t>E-posta:</w:t>
            </w:r>
            <w:permStart w:id="996829168" w:edGrp="everyone"/>
            <w:permEnd w:id="996829168"/>
          </w:p>
          <w:p w:rsidR="00047408" w:rsidRDefault="00047408" w:rsidP="00047408">
            <w:pPr>
              <w:keepNext/>
              <w:outlineLvl w:val="3"/>
              <w:rPr>
                <w:rFonts w:cs="Arial"/>
                <w:szCs w:val="22"/>
              </w:rPr>
            </w:pPr>
            <w:r>
              <w:rPr>
                <w:rFonts w:cs="Arial"/>
                <w:szCs w:val="22"/>
              </w:rPr>
              <w:t>İletişim Adresi:</w:t>
            </w:r>
            <w:permStart w:id="1319635783" w:edGrp="everyone"/>
            <w:permEnd w:id="1319635783"/>
          </w:p>
          <w:p w:rsidR="00047408" w:rsidRDefault="00047408" w:rsidP="00047408">
            <w:pPr>
              <w:keepNext/>
              <w:outlineLvl w:val="3"/>
              <w:rPr>
                <w:rFonts w:cs="Arial"/>
                <w:szCs w:val="22"/>
              </w:rPr>
            </w:pPr>
            <w:r>
              <w:rPr>
                <w:rFonts w:cs="Arial"/>
                <w:szCs w:val="22"/>
              </w:rPr>
              <w:t>Projedeki Görevi, Uygulayacağı İşlemler ve Bu İşlemlerdeki Deneyimi:</w:t>
            </w:r>
            <w:permStart w:id="794375736" w:edGrp="everyone"/>
            <w:permEnd w:id="794375736"/>
          </w:p>
          <w:p w:rsidR="00047408" w:rsidRDefault="00047408" w:rsidP="00047408">
            <w:pPr>
              <w:keepNext/>
              <w:outlineLvl w:val="3"/>
              <w:rPr>
                <w:rFonts w:cs="Arial"/>
                <w:noProof/>
                <w:szCs w:val="22"/>
                <w:lang w:eastAsia="en-US"/>
              </w:rPr>
            </w:pPr>
            <w:r>
              <w:rPr>
                <w:rFonts w:cs="Arial"/>
                <w:noProof/>
                <w:szCs w:val="22"/>
                <w:lang w:eastAsia="en-US"/>
              </w:rPr>
              <w:t xml:space="preserve">İmza: </w:t>
            </w:r>
          </w:p>
          <w:p w:rsidR="00065B71" w:rsidRDefault="00065B71" w:rsidP="00047408">
            <w:pPr>
              <w:keepNext/>
              <w:outlineLvl w:val="3"/>
              <w:rPr>
                <w:rFonts w:cs="Arial"/>
                <w:noProof/>
                <w:szCs w:val="22"/>
                <w:lang w:eastAsia="en-US"/>
              </w:rPr>
            </w:pPr>
          </w:p>
          <w:p w:rsidR="00173915" w:rsidRPr="00BE0DFA" w:rsidRDefault="00173915" w:rsidP="005B7483">
            <w:pPr>
              <w:keepNext/>
              <w:outlineLvl w:val="3"/>
              <w:rPr>
                <w:rFonts w:cs="Arial"/>
                <w:b/>
                <w:noProof/>
                <w:szCs w:val="22"/>
                <w:u w:val="single"/>
                <w:lang w:eastAsia="en-US"/>
              </w:rPr>
            </w:pPr>
          </w:p>
        </w:tc>
      </w:tr>
    </w:tbl>
    <w:p w:rsidR="00895F34" w:rsidRDefault="00895F34"/>
    <w:tbl>
      <w:tblPr>
        <w:tblpPr w:leftFromText="141" w:rightFromText="141" w:vertAnchor="text" w:tblpXSpec="center" w:tblpY="1"/>
        <w:tblOverlap w:val="never"/>
        <w:tblW w:w="11052"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3551"/>
        <w:gridCol w:w="3785"/>
      </w:tblGrid>
      <w:tr w:rsidR="00AF5894" w:rsidTr="00740842">
        <w:trPr>
          <w:trHeight w:val="437"/>
          <w:tblCellSpacing w:w="20" w:type="dxa"/>
        </w:trPr>
        <w:tc>
          <w:tcPr>
            <w:tcW w:w="10972" w:type="dxa"/>
            <w:gridSpan w:val="3"/>
            <w:shd w:val="clear" w:color="auto" w:fill="D9E2F3" w:themeFill="accent5" w:themeFillTint="33"/>
            <w:vAlign w:val="center"/>
          </w:tcPr>
          <w:p w:rsidR="00AF5894" w:rsidRPr="00AF5894" w:rsidRDefault="00CC54DE" w:rsidP="00CC54DE">
            <w:pPr>
              <w:keepNext/>
              <w:jc w:val="center"/>
              <w:outlineLvl w:val="3"/>
              <w:rPr>
                <w:rFonts w:cs="Arial"/>
                <w:noProof/>
                <w:szCs w:val="22"/>
                <w:lang w:eastAsia="en-US"/>
              </w:rPr>
            </w:pPr>
            <w:r>
              <w:rPr>
                <w:rFonts w:cs="Arial"/>
                <w:b/>
                <w:noProof/>
                <w:szCs w:val="22"/>
                <w:lang w:eastAsia="en-US"/>
              </w:rPr>
              <w:t>Canlı Hayvan Üzerinde Araştırma Yapacak Araştırmacıların Sertifika Bilgileri</w:t>
            </w:r>
          </w:p>
        </w:tc>
      </w:tr>
      <w:tr w:rsidR="00AF5894" w:rsidTr="00740842">
        <w:trPr>
          <w:trHeight w:val="340"/>
          <w:tblCellSpacing w:w="20" w:type="dxa"/>
        </w:trPr>
        <w:tc>
          <w:tcPr>
            <w:tcW w:w="3656" w:type="dxa"/>
            <w:shd w:val="clear" w:color="auto" w:fill="auto"/>
            <w:vAlign w:val="center"/>
          </w:tcPr>
          <w:p w:rsidR="00AF5894" w:rsidRPr="00863E45" w:rsidRDefault="00AD3ADE" w:rsidP="00AF5894">
            <w:pPr>
              <w:ind w:right="8"/>
              <w:jc w:val="center"/>
              <w:rPr>
                <w:rFonts w:eastAsia="MS Mincho" w:cs="Arial"/>
                <w:b/>
                <w:color w:val="000000"/>
                <w:szCs w:val="22"/>
              </w:rPr>
            </w:pPr>
            <w:r>
              <w:rPr>
                <w:rFonts w:eastAsia="MS Mincho" w:cs="Arial"/>
                <w:b/>
                <w:color w:val="000000"/>
                <w:szCs w:val="22"/>
              </w:rPr>
              <w:t>Sertifika Sahibi</w:t>
            </w:r>
          </w:p>
        </w:tc>
        <w:tc>
          <w:tcPr>
            <w:tcW w:w="3511" w:type="dxa"/>
            <w:shd w:val="clear" w:color="auto" w:fill="auto"/>
            <w:vAlign w:val="center"/>
          </w:tcPr>
          <w:p w:rsidR="00AF5894" w:rsidRPr="00863E45" w:rsidRDefault="00AF5894" w:rsidP="00AF5894">
            <w:pPr>
              <w:ind w:right="8"/>
              <w:jc w:val="center"/>
              <w:rPr>
                <w:rFonts w:eastAsia="MS Mincho" w:cs="Arial"/>
                <w:b/>
                <w:color w:val="000000"/>
                <w:szCs w:val="22"/>
              </w:rPr>
            </w:pPr>
            <w:r>
              <w:rPr>
                <w:rFonts w:eastAsia="MS Mincho" w:cs="Arial"/>
                <w:b/>
                <w:color w:val="000000"/>
                <w:szCs w:val="22"/>
              </w:rPr>
              <w:t>Sertifikanın Alındığı Kurum</w:t>
            </w:r>
          </w:p>
        </w:tc>
        <w:tc>
          <w:tcPr>
            <w:tcW w:w="3725" w:type="dxa"/>
            <w:shd w:val="clear" w:color="auto" w:fill="auto"/>
            <w:vAlign w:val="center"/>
          </w:tcPr>
          <w:p w:rsidR="00AF5894" w:rsidRPr="00863E45" w:rsidRDefault="00AF5894" w:rsidP="00AF5894">
            <w:pPr>
              <w:ind w:right="8"/>
              <w:jc w:val="center"/>
              <w:rPr>
                <w:rFonts w:eastAsia="MS Mincho" w:cs="Arial"/>
                <w:b/>
                <w:color w:val="000000"/>
                <w:szCs w:val="22"/>
              </w:rPr>
            </w:pPr>
            <w:r>
              <w:rPr>
                <w:rFonts w:eastAsia="MS Mincho" w:cs="Arial"/>
                <w:b/>
                <w:color w:val="000000"/>
                <w:szCs w:val="22"/>
              </w:rPr>
              <w:t>Sertifika Tarihi</w:t>
            </w:r>
          </w:p>
        </w:tc>
      </w:tr>
      <w:tr w:rsidR="00AF5894" w:rsidTr="00740842">
        <w:trPr>
          <w:trHeight w:val="340"/>
          <w:tblCellSpacing w:w="20" w:type="dxa"/>
        </w:trPr>
        <w:tc>
          <w:tcPr>
            <w:tcW w:w="3656" w:type="dxa"/>
            <w:shd w:val="clear" w:color="auto" w:fill="auto"/>
            <w:vAlign w:val="center"/>
          </w:tcPr>
          <w:p w:rsidR="00AF5894" w:rsidRPr="00ED54B8" w:rsidRDefault="00AF5894" w:rsidP="00740842">
            <w:pPr>
              <w:ind w:right="8"/>
              <w:rPr>
                <w:rFonts w:eastAsia="MS Mincho" w:cs="Arial"/>
                <w:color w:val="000000"/>
                <w:szCs w:val="22"/>
              </w:rPr>
            </w:pPr>
            <w:permStart w:id="1894849677" w:edGrp="everyone" w:colFirst="0" w:colLast="0"/>
            <w:permStart w:id="333057681" w:edGrp="everyone" w:colFirst="1" w:colLast="1"/>
            <w:permStart w:id="1869961164" w:edGrp="everyone" w:colFirst="2" w:colLast="2"/>
          </w:p>
        </w:tc>
        <w:tc>
          <w:tcPr>
            <w:tcW w:w="3511" w:type="dxa"/>
            <w:shd w:val="clear" w:color="auto" w:fill="auto"/>
            <w:vAlign w:val="center"/>
          </w:tcPr>
          <w:p w:rsidR="00AF5894" w:rsidRPr="00ED54B8" w:rsidRDefault="00AF5894" w:rsidP="00740842">
            <w:pPr>
              <w:ind w:right="8"/>
              <w:rPr>
                <w:rFonts w:eastAsia="MS Mincho" w:cs="Arial"/>
                <w:color w:val="000000"/>
                <w:szCs w:val="22"/>
              </w:rPr>
            </w:pPr>
          </w:p>
        </w:tc>
        <w:tc>
          <w:tcPr>
            <w:tcW w:w="3725" w:type="dxa"/>
            <w:shd w:val="clear" w:color="auto" w:fill="auto"/>
            <w:vAlign w:val="center"/>
          </w:tcPr>
          <w:p w:rsidR="00AF5894" w:rsidRPr="00ED54B8" w:rsidRDefault="00AF5894" w:rsidP="00740842">
            <w:pPr>
              <w:ind w:right="8"/>
              <w:rPr>
                <w:rFonts w:eastAsia="MS Mincho" w:cs="Arial"/>
                <w:color w:val="000000"/>
                <w:szCs w:val="22"/>
              </w:rPr>
            </w:pPr>
          </w:p>
        </w:tc>
      </w:tr>
      <w:tr w:rsidR="00AF5894" w:rsidTr="00740842">
        <w:trPr>
          <w:trHeight w:val="340"/>
          <w:tblCellSpacing w:w="20" w:type="dxa"/>
        </w:trPr>
        <w:tc>
          <w:tcPr>
            <w:tcW w:w="3656" w:type="dxa"/>
            <w:shd w:val="clear" w:color="auto" w:fill="auto"/>
            <w:vAlign w:val="center"/>
          </w:tcPr>
          <w:p w:rsidR="00AF5894" w:rsidRPr="00ED54B8" w:rsidRDefault="00AF5894" w:rsidP="00740842">
            <w:pPr>
              <w:ind w:right="8"/>
              <w:rPr>
                <w:rFonts w:eastAsia="MS Mincho" w:cs="Arial"/>
                <w:color w:val="000000"/>
                <w:szCs w:val="22"/>
              </w:rPr>
            </w:pPr>
            <w:permStart w:id="1948654362" w:edGrp="everyone" w:colFirst="0" w:colLast="0"/>
            <w:permStart w:id="880947504" w:edGrp="everyone" w:colFirst="1" w:colLast="1"/>
            <w:permStart w:id="1142165893" w:edGrp="everyone" w:colFirst="2" w:colLast="2"/>
            <w:permEnd w:id="1894849677"/>
            <w:permEnd w:id="333057681"/>
            <w:permEnd w:id="1869961164"/>
          </w:p>
        </w:tc>
        <w:tc>
          <w:tcPr>
            <w:tcW w:w="3511" w:type="dxa"/>
            <w:shd w:val="clear" w:color="auto" w:fill="auto"/>
            <w:vAlign w:val="center"/>
          </w:tcPr>
          <w:p w:rsidR="00AF5894" w:rsidRPr="00ED54B8" w:rsidRDefault="00AF5894" w:rsidP="00740842">
            <w:pPr>
              <w:ind w:right="8"/>
              <w:rPr>
                <w:rFonts w:eastAsia="MS Mincho" w:cs="Arial"/>
                <w:color w:val="000000"/>
                <w:szCs w:val="22"/>
              </w:rPr>
            </w:pPr>
          </w:p>
        </w:tc>
        <w:tc>
          <w:tcPr>
            <w:tcW w:w="3725" w:type="dxa"/>
            <w:shd w:val="clear" w:color="auto" w:fill="auto"/>
            <w:vAlign w:val="center"/>
          </w:tcPr>
          <w:p w:rsidR="00AF5894" w:rsidRPr="00ED54B8" w:rsidRDefault="00AF5894" w:rsidP="00740842">
            <w:pPr>
              <w:ind w:right="8"/>
              <w:rPr>
                <w:rFonts w:eastAsia="MS Mincho" w:cs="Arial"/>
                <w:color w:val="000000"/>
                <w:szCs w:val="22"/>
              </w:rPr>
            </w:pPr>
          </w:p>
        </w:tc>
      </w:tr>
      <w:tr w:rsidR="00AF5894" w:rsidTr="00740842">
        <w:trPr>
          <w:trHeight w:val="340"/>
          <w:tblCellSpacing w:w="20" w:type="dxa"/>
        </w:trPr>
        <w:tc>
          <w:tcPr>
            <w:tcW w:w="3656" w:type="dxa"/>
            <w:shd w:val="clear" w:color="auto" w:fill="auto"/>
            <w:vAlign w:val="center"/>
          </w:tcPr>
          <w:p w:rsidR="00AF5894" w:rsidRPr="00ED54B8" w:rsidRDefault="00AF5894" w:rsidP="00740842">
            <w:pPr>
              <w:ind w:right="8"/>
              <w:rPr>
                <w:rFonts w:eastAsia="MS Mincho" w:cs="Arial"/>
                <w:color w:val="000000"/>
                <w:szCs w:val="22"/>
              </w:rPr>
            </w:pPr>
            <w:permStart w:id="460391908" w:edGrp="everyone" w:colFirst="0" w:colLast="0"/>
            <w:permStart w:id="511536662" w:edGrp="everyone" w:colFirst="1" w:colLast="1"/>
            <w:permStart w:id="2061911531" w:edGrp="everyone" w:colFirst="2" w:colLast="2"/>
            <w:permEnd w:id="1948654362"/>
            <w:permEnd w:id="880947504"/>
            <w:permEnd w:id="1142165893"/>
          </w:p>
        </w:tc>
        <w:tc>
          <w:tcPr>
            <w:tcW w:w="3511" w:type="dxa"/>
            <w:shd w:val="clear" w:color="auto" w:fill="auto"/>
            <w:vAlign w:val="center"/>
          </w:tcPr>
          <w:p w:rsidR="00AF5894" w:rsidRPr="00ED54B8" w:rsidRDefault="00AF5894" w:rsidP="00740842">
            <w:pPr>
              <w:ind w:right="8"/>
              <w:rPr>
                <w:rFonts w:eastAsia="MS Mincho" w:cs="Arial"/>
                <w:color w:val="000000"/>
                <w:szCs w:val="22"/>
              </w:rPr>
            </w:pPr>
          </w:p>
        </w:tc>
        <w:tc>
          <w:tcPr>
            <w:tcW w:w="3725" w:type="dxa"/>
            <w:shd w:val="clear" w:color="auto" w:fill="auto"/>
            <w:vAlign w:val="center"/>
          </w:tcPr>
          <w:p w:rsidR="00AF5894" w:rsidRPr="00ED54B8" w:rsidRDefault="00AF5894" w:rsidP="00740842">
            <w:pPr>
              <w:ind w:right="8"/>
              <w:rPr>
                <w:rFonts w:eastAsia="MS Mincho" w:cs="Arial"/>
                <w:color w:val="000000"/>
                <w:szCs w:val="22"/>
              </w:rPr>
            </w:pPr>
          </w:p>
        </w:tc>
      </w:tr>
      <w:tr w:rsidR="00ED54B8" w:rsidTr="00740842">
        <w:trPr>
          <w:trHeight w:val="340"/>
          <w:tblCellSpacing w:w="20" w:type="dxa"/>
        </w:trPr>
        <w:tc>
          <w:tcPr>
            <w:tcW w:w="3656" w:type="dxa"/>
            <w:shd w:val="clear" w:color="auto" w:fill="auto"/>
            <w:vAlign w:val="center"/>
          </w:tcPr>
          <w:p w:rsidR="00ED54B8" w:rsidRPr="00ED54B8" w:rsidRDefault="00ED54B8" w:rsidP="00740842">
            <w:pPr>
              <w:ind w:right="8"/>
              <w:rPr>
                <w:rFonts w:eastAsia="MS Mincho" w:cs="Arial"/>
                <w:color w:val="000000"/>
                <w:szCs w:val="22"/>
              </w:rPr>
            </w:pPr>
            <w:permStart w:id="1056182671" w:edGrp="everyone" w:colFirst="0" w:colLast="0"/>
            <w:permStart w:id="1386441099" w:edGrp="everyone" w:colFirst="1" w:colLast="1"/>
            <w:permStart w:id="1091005365" w:edGrp="everyone" w:colFirst="2" w:colLast="2"/>
            <w:permEnd w:id="460391908"/>
            <w:permEnd w:id="511536662"/>
            <w:permEnd w:id="2061911531"/>
          </w:p>
        </w:tc>
        <w:tc>
          <w:tcPr>
            <w:tcW w:w="3511" w:type="dxa"/>
            <w:shd w:val="clear" w:color="auto" w:fill="auto"/>
            <w:vAlign w:val="center"/>
          </w:tcPr>
          <w:p w:rsidR="00ED54B8" w:rsidRPr="00ED54B8" w:rsidRDefault="00ED54B8" w:rsidP="00740842">
            <w:pPr>
              <w:ind w:right="8"/>
              <w:rPr>
                <w:rFonts w:eastAsia="MS Mincho" w:cs="Arial"/>
                <w:color w:val="000000"/>
                <w:szCs w:val="22"/>
              </w:rPr>
            </w:pPr>
          </w:p>
        </w:tc>
        <w:tc>
          <w:tcPr>
            <w:tcW w:w="3725" w:type="dxa"/>
            <w:shd w:val="clear" w:color="auto" w:fill="auto"/>
            <w:vAlign w:val="center"/>
          </w:tcPr>
          <w:p w:rsidR="00ED54B8" w:rsidRPr="00ED54B8" w:rsidRDefault="00ED54B8" w:rsidP="00740842">
            <w:pPr>
              <w:ind w:right="8"/>
              <w:rPr>
                <w:rFonts w:eastAsia="MS Mincho" w:cs="Arial"/>
                <w:color w:val="000000"/>
                <w:szCs w:val="22"/>
              </w:rPr>
            </w:pPr>
          </w:p>
        </w:tc>
      </w:tr>
      <w:permEnd w:id="1056182671"/>
      <w:permEnd w:id="1386441099"/>
      <w:permEnd w:id="1091005365"/>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BE0DFA" w:rsidRPr="000A4F4C" w:rsidTr="00BE0DFA">
        <w:trPr>
          <w:trHeight w:val="397"/>
          <w:tblCellSpacing w:w="20" w:type="dxa"/>
        </w:trPr>
        <w:tc>
          <w:tcPr>
            <w:tcW w:w="10830" w:type="dxa"/>
            <w:shd w:val="clear" w:color="auto" w:fill="D9E2F3" w:themeFill="accent5" w:themeFillTint="33"/>
            <w:vAlign w:val="center"/>
          </w:tcPr>
          <w:p w:rsidR="00BE0DFA" w:rsidRPr="000A4F4C" w:rsidRDefault="00BE0DFA" w:rsidP="00BE0DFA">
            <w:pPr>
              <w:keepNext/>
              <w:jc w:val="center"/>
              <w:outlineLvl w:val="3"/>
              <w:rPr>
                <w:rFonts w:cs="Arial"/>
                <w:b/>
                <w:noProof/>
                <w:szCs w:val="22"/>
                <w:lang w:eastAsia="en-US"/>
              </w:rPr>
            </w:pPr>
            <w:r>
              <w:rPr>
                <w:rFonts w:cs="Arial"/>
                <w:b/>
                <w:noProof/>
                <w:szCs w:val="22"/>
                <w:lang w:eastAsia="en-US"/>
              </w:rPr>
              <w:t>Projeyi Destekleyen Kuruluşlar</w:t>
            </w:r>
          </w:p>
        </w:tc>
      </w:tr>
      <w:tr w:rsidR="00BE0DFA" w:rsidTr="00BE0DFA">
        <w:trPr>
          <w:trHeight w:val="437"/>
          <w:tblCellSpacing w:w="20" w:type="dxa"/>
        </w:trPr>
        <w:tc>
          <w:tcPr>
            <w:tcW w:w="10830" w:type="dxa"/>
            <w:shd w:val="clear" w:color="auto" w:fill="auto"/>
            <w:vAlign w:val="center"/>
          </w:tcPr>
          <w:p w:rsidR="00BE0DFA" w:rsidRDefault="00BE0DFA" w:rsidP="00AF5894">
            <w:pPr>
              <w:spacing w:line="276" w:lineRule="auto"/>
              <w:ind w:right="-490"/>
              <w:rPr>
                <w:rFonts w:cs="Arial"/>
                <w:szCs w:val="22"/>
              </w:rPr>
            </w:pPr>
            <w:r>
              <w:rPr>
                <w:rFonts w:cs="Arial"/>
                <w:szCs w:val="22"/>
              </w:rPr>
              <w:t xml:space="preserve"> </w:t>
            </w:r>
          </w:p>
          <w:p w:rsidR="00BE0DFA" w:rsidRPr="00863E45" w:rsidRDefault="00BE0DFA" w:rsidP="00BE0DFA">
            <w:pPr>
              <w:spacing w:line="360" w:lineRule="auto"/>
              <w:ind w:right="-490"/>
              <w:rPr>
                <w:rFonts w:cs="Arial"/>
                <w:szCs w:val="22"/>
              </w:rPr>
            </w:pPr>
            <w:r>
              <w:rPr>
                <w:rFonts w:cs="Arial"/>
                <w:szCs w:val="22"/>
              </w:rPr>
              <w:t xml:space="preserve"> </w:t>
            </w:r>
            <w:permStart w:id="567297365" w:edGrp="everyone"/>
            <w:sdt>
              <w:sdtPr>
                <w:rPr>
                  <w:rFonts w:cs="Arial"/>
                  <w:szCs w:val="22"/>
                </w:rPr>
                <w:id w:val="1190580830"/>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567297365"/>
            <w:r>
              <w:rPr>
                <w:rFonts w:cs="Arial"/>
                <w:szCs w:val="22"/>
              </w:rPr>
              <w:t xml:space="preserve"> Destek yok (araştırmacıların kendi imkânları)</w:t>
            </w:r>
          </w:p>
          <w:p w:rsidR="004461A9" w:rsidRDefault="00BE0DFA" w:rsidP="00047408">
            <w:pPr>
              <w:spacing w:line="360" w:lineRule="auto"/>
              <w:ind w:right="-490"/>
              <w:rPr>
                <w:rFonts w:cs="Arial"/>
                <w:szCs w:val="22"/>
              </w:rPr>
            </w:pPr>
            <w:r>
              <w:rPr>
                <w:rFonts w:cs="Arial"/>
                <w:szCs w:val="22"/>
              </w:rPr>
              <w:t xml:space="preserve"> </w:t>
            </w:r>
            <w:permStart w:id="1163028418" w:edGrp="everyone"/>
            <w:sdt>
              <w:sdtPr>
                <w:rPr>
                  <w:rFonts w:cs="Arial"/>
                  <w:szCs w:val="22"/>
                </w:rPr>
                <w:id w:val="1936196520"/>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163028418"/>
            <w:r>
              <w:rPr>
                <w:rFonts w:cs="Arial"/>
                <w:szCs w:val="22"/>
              </w:rPr>
              <w:t xml:space="preserve"> Yeditepe Üniversitesi (Proje No):</w:t>
            </w:r>
            <w:permStart w:id="778839133" w:edGrp="everyone"/>
            <w:permEnd w:id="778839133"/>
            <w:r>
              <w:rPr>
                <w:rFonts w:cs="Arial"/>
                <w:szCs w:val="22"/>
              </w:rPr>
              <w:t xml:space="preserve"> </w:t>
            </w:r>
          </w:p>
          <w:p w:rsidR="00047408" w:rsidRDefault="004461A9" w:rsidP="00BE0DFA">
            <w:pPr>
              <w:spacing w:line="360" w:lineRule="auto"/>
              <w:ind w:right="-490"/>
              <w:rPr>
                <w:rFonts w:cs="Arial"/>
                <w:szCs w:val="22"/>
              </w:rPr>
            </w:pPr>
            <w:r>
              <w:rPr>
                <w:rFonts w:cs="Arial"/>
                <w:szCs w:val="22"/>
              </w:rPr>
              <w:t xml:space="preserve"> </w:t>
            </w:r>
            <w:permStart w:id="1901802094" w:edGrp="everyone"/>
            <w:sdt>
              <w:sdtPr>
                <w:rPr>
                  <w:rFonts w:cs="Arial"/>
                  <w:szCs w:val="22"/>
                </w:rPr>
                <w:id w:val="1361399321"/>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901802094"/>
            <w:r>
              <w:rPr>
                <w:rFonts w:cs="Arial"/>
                <w:szCs w:val="22"/>
              </w:rPr>
              <w:t xml:space="preserve"> TÜBİTAK / TÜSEB (Proje No):</w:t>
            </w:r>
            <w:permStart w:id="1348339697" w:edGrp="everyone"/>
            <w:permEnd w:id="1348339697"/>
          </w:p>
          <w:p w:rsidR="00BE0DFA" w:rsidRPr="00AF5894" w:rsidRDefault="00BE0DFA" w:rsidP="008E70CB">
            <w:pPr>
              <w:spacing w:line="360" w:lineRule="auto"/>
              <w:ind w:right="-490"/>
              <w:rPr>
                <w:rFonts w:cs="Arial"/>
                <w:szCs w:val="22"/>
              </w:rPr>
            </w:pPr>
            <w:r>
              <w:rPr>
                <w:rFonts w:cs="Arial"/>
                <w:szCs w:val="22"/>
              </w:rPr>
              <w:t xml:space="preserve"> </w:t>
            </w:r>
            <w:permStart w:id="129072920" w:edGrp="everyone"/>
            <w:sdt>
              <w:sdtPr>
                <w:rPr>
                  <w:rFonts w:cs="Arial"/>
                  <w:szCs w:val="22"/>
                </w:rPr>
                <w:id w:val="507811516"/>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29072920"/>
            <w:r>
              <w:rPr>
                <w:rFonts w:cs="Arial"/>
                <w:szCs w:val="22"/>
              </w:rPr>
              <w:t xml:space="preserve"> Diğer (belirtiniz):</w:t>
            </w:r>
            <w:permStart w:id="1752188144" w:edGrp="everyone"/>
            <w:permEnd w:id="1752188144"/>
            <w:r>
              <w:rPr>
                <w:rFonts w:cs="Arial"/>
                <w:szCs w:val="22"/>
              </w:rPr>
              <w:t xml:space="preserve"> </w:t>
            </w: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BE0DFA" w:rsidRPr="000A4F4C" w:rsidTr="00BE0DFA">
        <w:trPr>
          <w:trHeight w:val="397"/>
          <w:tblCellSpacing w:w="20" w:type="dxa"/>
        </w:trPr>
        <w:tc>
          <w:tcPr>
            <w:tcW w:w="10830" w:type="dxa"/>
            <w:shd w:val="clear" w:color="auto" w:fill="D9E2F3" w:themeFill="accent5" w:themeFillTint="33"/>
            <w:vAlign w:val="center"/>
          </w:tcPr>
          <w:p w:rsidR="00BE0DFA" w:rsidRPr="000A4F4C" w:rsidRDefault="00BE0DFA" w:rsidP="00BC583B">
            <w:pPr>
              <w:keepNext/>
              <w:jc w:val="center"/>
              <w:outlineLvl w:val="3"/>
              <w:rPr>
                <w:rFonts w:cs="Arial"/>
                <w:b/>
                <w:noProof/>
                <w:szCs w:val="22"/>
                <w:lang w:eastAsia="en-US"/>
              </w:rPr>
            </w:pPr>
            <w:r>
              <w:rPr>
                <w:rFonts w:cs="Arial"/>
                <w:b/>
                <w:noProof/>
                <w:szCs w:val="22"/>
                <w:lang w:eastAsia="en-US"/>
              </w:rPr>
              <w:t>Çalışmanın Türü</w:t>
            </w:r>
          </w:p>
        </w:tc>
      </w:tr>
      <w:tr w:rsidR="00BE0DFA" w:rsidTr="00BC583B">
        <w:trPr>
          <w:trHeight w:val="437"/>
          <w:tblCellSpacing w:w="20" w:type="dxa"/>
        </w:trPr>
        <w:tc>
          <w:tcPr>
            <w:tcW w:w="10830" w:type="dxa"/>
            <w:shd w:val="clear" w:color="auto" w:fill="auto"/>
            <w:vAlign w:val="center"/>
          </w:tcPr>
          <w:p w:rsidR="004461A9" w:rsidRDefault="00BE0DFA" w:rsidP="00911C8D">
            <w:pPr>
              <w:spacing w:line="276" w:lineRule="auto"/>
              <w:ind w:right="-490"/>
              <w:rPr>
                <w:rFonts w:cs="Arial"/>
                <w:szCs w:val="22"/>
              </w:rPr>
            </w:pPr>
            <w:r>
              <w:rPr>
                <w:rFonts w:cs="Arial"/>
                <w:szCs w:val="22"/>
              </w:rPr>
              <w:t xml:space="preserve"> </w:t>
            </w:r>
          </w:p>
          <w:p w:rsidR="00BE0DFA" w:rsidRPr="00863E45" w:rsidRDefault="004461A9" w:rsidP="004461A9">
            <w:pPr>
              <w:spacing w:line="360" w:lineRule="auto"/>
              <w:ind w:right="-490"/>
              <w:rPr>
                <w:rFonts w:cs="Arial"/>
                <w:szCs w:val="22"/>
              </w:rPr>
            </w:pPr>
            <w:r>
              <w:rPr>
                <w:rFonts w:cs="Arial"/>
                <w:szCs w:val="22"/>
              </w:rPr>
              <w:t xml:space="preserve"> </w:t>
            </w:r>
            <w:permStart w:id="827805345" w:edGrp="everyone"/>
            <w:sdt>
              <w:sdtPr>
                <w:rPr>
                  <w:rFonts w:cs="Arial"/>
                  <w:szCs w:val="22"/>
                </w:rPr>
                <w:id w:val="496555068"/>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827805345"/>
            <w:r>
              <w:rPr>
                <w:rFonts w:cs="Arial"/>
                <w:szCs w:val="22"/>
              </w:rPr>
              <w:t xml:space="preserve"> Tıpta uzmanlık tezi </w:t>
            </w:r>
          </w:p>
          <w:p w:rsidR="00911C8D" w:rsidRDefault="00BE0DFA" w:rsidP="004461A9">
            <w:pPr>
              <w:spacing w:line="360" w:lineRule="auto"/>
              <w:ind w:right="-490"/>
              <w:rPr>
                <w:rFonts w:cs="Arial"/>
                <w:szCs w:val="22"/>
              </w:rPr>
            </w:pPr>
            <w:r>
              <w:rPr>
                <w:rFonts w:cs="Arial"/>
                <w:szCs w:val="22"/>
              </w:rPr>
              <w:t xml:space="preserve"> </w:t>
            </w:r>
            <w:permStart w:id="1854736476" w:edGrp="everyone"/>
            <w:sdt>
              <w:sdtPr>
                <w:rPr>
                  <w:rFonts w:cs="Arial"/>
                  <w:szCs w:val="22"/>
                </w:rPr>
                <w:id w:val="1826362772"/>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854736476"/>
            <w:r>
              <w:rPr>
                <w:rFonts w:cs="Arial"/>
                <w:szCs w:val="22"/>
              </w:rPr>
              <w:t xml:space="preserve"> Doktora tezi</w:t>
            </w:r>
            <w:r>
              <w:rPr>
                <w:rFonts w:cs="Arial"/>
                <w:szCs w:val="22"/>
              </w:rPr>
              <w:tab/>
            </w:r>
            <w:r>
              <w:rPr>
                <w:rFonts w:cs="Arial"/>
                <w:szCs w:val="22"/>
              </w:rPr>
              <w:tab/>
              <w:t xml:space="preserve">        </w:t>
            </w:r>
          </w:p>
          <w:p w:rsidR="00BE0DFA" w:rsidRPr="00863E45" w:rsidRDefault="00EE5103" w:rsidP="004461A9">
            <w:pPr>
              <w:spacing w:line="360" w:lineRule="auto"/>
              <w:ind w:right="-490"/>
              <w:rPr>
                <w:rFonts w:cs="Arial"/>
                <w:szCs w:val="22"/>
              </w:rPr>
            </w:pPr>
            <w:r>
              <w:rPr>
                <w:rFonts w:cs="Arial"/>
                <w:szCs w:val="22"/>
              </w:rPr>
              <w:t xml:space="preserve"> </w:t>
            </w:r>
            <w:permStart w:id="1194288603" w:edGrp="everyone"/>
            <w:sdt>
              <w:sdtPr>
                <w:rPr>
                  <w:rFonts w:cs="Arial"/>
                  <w:szCs w:val="22"/>
                </w:rPr>
                <w:id w:val="1199315425"/>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194288603"/>
            <w:r>
              <w:rPr>
                <w:rFonts w:cs="Arial"/>
                <w:szCs w:val="22"/>
              </w:rPr>
              <w:t xml:space="preserve"> Yüksek lisans tezi</w:t>
            </w:r>
          </w:p>
          <w:p w:rsidR="00911C8D" w:rsidRDefault="00EE5103" w:rsidP="004461A9">
            <w:pPr>
              <w:spacing w:line="360" w:lineRule="auto"/>
              <w:ind w:right="-490"/>
              <w:rPr>
                <w:rFonts w:cs="Arial"/>
                <w:szCs w:val="22"/>
              </w:rPr>
            </w:pPr>
            <w:r>
              <w:rPr>
                <w:rFonts w:cs="Arial"/>
                <w:szCs w:val="22"/>
              </w:rPr>
              <w:t xml:space="preserve"> </w:t>
            </w:r>
            <w:permStart w:id="1159866798" w:edGrp="everyone"/>
            <w:sdt>
              <w:sdtPr>
                <w:rPr>
                  <w:rFonts w:cs="Arial"/>
                  <w:szCs w:val="22"/>
                </w:rPr>
                <w:id w:val="1121693763"/>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159866798"/>
            <w:r>
              <w:rPr>
                <w:rFonts w:cs="Arial"/>
                <w:szCs w:val="22"/>
              </w:rPr>
              <w:t xml:space="preserve"> Araştırma projesi                  </w:t>
            </w:r>
          </w:p>
          <w:p w:rsidR="00BE0DFA" w:rsidRPr="00863E45" w:rsidRDefault="00EE5103" w:rsidP="004461A9">
            <w:pPr>
              <w:spacing w:line="360" w:lineRule="auto"/>
              <w:ind w:right="-490"/>
              <w:rPr>
                <w:rFonts w:cs="Arial"/>
                <w:szCs w:val="22"/>
              </w:rPr>
            </w:pPr>
            <w:r>
              <w:rPr>
                <w:rFonts w:cs="Arial"/>
                <w:szCs w:val="22"/>
              </w:rPr>
              <w:t xml:space="preserve"> </w:t>
            </w:r>
            <w:permStart w:id="890006542" w:edGrp="everyone"/>
            <w:sdt>
              <w:sdtPr>
                <w:rPr>
                  <w:rFonts w:cs="Arial"/>
                  <w:szCs w:val="22"/>
                </w:rPr>
                <w:id w:val="1452662844"/>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890006542"/>
            <w:r>
              <w:rPr>
                <w:rFonts w:cs="Arial"/>
                <w:szCs w:val="22"/>
              </w:rPr>
              <w:t xml:space="preserve"> Eğitim</w:t>
            </w:r>
          </w:p>
          <w:p w:rsidR="00EE5103" w:rsidRDefault="00BE0DFA" w:rsidP="004461A9">
            <w:pPr>
              <w:spacing w:line="360" w:lineRule="auto"/>
              <w:ind w:right="-490"/>
              <w:rPr>
                <w:rFonts w:cs="Arial"/>
                <w:szCs w:val="22"/>
              </w:rPr>
            </w:pPr>
            <w:r>
              <w:rPr>
                <w:rFonts w:cs="Arial"/>
                <w:szCs w:val="22"/>
              </w:rPr>
              <w:t xml:space="preserve"> </w:t>
            </w:r>
            <w:permStart w:id="917789342" w:edGrp="everyone"/>
            <w:sdt>
              <w:sdtPr>
                <w:rPr>
                  <w:rFonts w:cs="Arial"/>
                  <w:szCs w:val="22"/>
                </w:rPr>
                <w:id w:val="1418466550"/>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917789342"/>
            <w:r>
              <w:rPr>
                <w:rFonts w:cs="Arial"/>
                <w:szCs w:val="22"/>
              </w:rPr>
              <w:t xml:space="preserve"> Ön çalışma</w:t>
            </w:r>
            <w:r>
              <w:rPr>
                <w:rFonts w:cs="Arial"/>
                <w:szCs w:val="22"/>
              </w:rPr>
              <w:tab/>
            </w:r>
            <w:r>
              <w:rPr>
                <w:rFonts w:cs="Arial"/>
                <w:szCs w:val="22"/>
              </w:rPr>
              <w:tab/>
              <w:t xml:space="preserve">       </w:t>
            </w:r>
          </w:p>
          <w:p w:rsidR="00BE0DFA" w:rsidRDefault="00EE5103" w:rsidP="004461A9">
            <w:pPr>
              <w:spacing w:line="360" w:lineRule="auto"/>
              <w:ind w:right="-490"/>
              <w:rPr>
                <w:rFonts w:cs="Arial"/>
                <w:szCs w:val="22"/>
              </w:rPr>
            </w:pPr>
            <w:r>
              <w:rPr>
                <w:rFonts w:cs="Arial"/>
                <w:szCs w:val="22"/>
              </w:rPr>
              <w:t xml:space="preserve"> </w:t>
            </w:r>
            <w:permStart w:id="114969774" w:edGrp="everyone"/>
            <w:sdt>
              <w:sdtPr>
                <w:rPr>
                  <w:rFonts w:cs="Arial"/>
                  <w:szCs w:val="22"/>
                </w:rPr>
                <w:id w:val="1802904873"/>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14969774"/>
            <w:r>
              <w:rPr>
                <w:rFonts w:cs="Arial"/>
                <w:szCs w:val="22"/>
              </w:rPr>
              <w:t xml:space="preserve"> Diğer (belirtiniz):</w:t>
            </w:r>
            <w:permStart w:id="591624470" w:edGrp="everyone"/>
            <w:permEnd w:id="591624470"/>
            <w:r>
              <w:rPr>
                <w:rFonts w:cs="Arial"/>
                <w:szCs w:val="22"/>
              </w:rPr>
              <w:t xml:space="preserve"> </w:t>
            </w:r>
          </w:p>
          <w:p w:rsidR="004461A9" w:rsidRPr="00AF5894" w:rsidRDefault="004461A9" w:rsidP="00911C8D">
            <w:pPr>
              <w:spacing w:line="276" w:lineRule="auto"/>
              <w:ind w:right="-490"/>
              <w:rPr>
                <w:rFonts w:cs="Arial"/>
                <w:szCs w:val="22"/>
              </w:rPr>
            </w:pPr>
          </w:p>
        </w:tc>
      </w:tr>
    </w:tbl>
    <w:p w:rsidR="00895F34" w:rsidRDefault="00895F34"/>
    <w:p w:rsidR="00065B71" w:rsidRDefault="00065B71"/>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3544"/>
        <w:gridCol w:w="2268"/>
        <w:gridCol w:w="3118"/>
      </w:tblGrid>
      <w:tr w:rsidR="00103FB3" w:rsidRPr="000A4F4C" w:rsidTr="00037685">
        <w:trPr>
          <w:trHeight w:val="397"/>
          <w:tblCellSpacing w:w="20" w:type="dxa"/>
        </w:trPr>
        <w:tc>
          <w:tcPr>
            <w:tcW w:w="10830" w:type="dxa"/>
            <w:gridSpan w:val="4"/>
            <w:shd w:val="clear" w:color="auto" w:fill="D9E2F3" w:themeFill="accent5" w:themeFillTint="33"/>
            <w:vAlign w:val="center"/>
          </w:tcPr>
          <w:p w:rsidR="00103FB3" w:rsidRPr="000A4F4C" w:rsidRDefault="00103FB3" w:rsidP="00BE0DFA">
            <w:pPr>
              <w:keepNext/>
              <w:jc w:val="center"/>
              <w:outlineLvl w:val="3"/>
              <w:rPr>
                <w:rFonts w:cs="Arial"/>
                <w:b/>
                <w:noProof/>
                <w:szCs w:val="22"/>
                <w:lang w:eastAsia="en-US"/>
              </w:rPr>
            </w:pPr>
            <w:r>
              <w:rPr>
                <w:rFonts w:cs="Arial"/>
                <w:b/>
                <w:noProof/>
                <w:szCs w:val="22"/>
                <w:lang w:eastAsia="en-US"/>
              </w:rPr>
              <w:t>Proje Takvimi (HADYEK onayı en fazla 5 yıl için verilir)</w:t>
            </w:r>
          </w:p>
        </w:tc>
      </w:tr>
      <w:tr w:rsidR="00103FB3" w:rsidTr="00ED54B8">
        <w:trPr>
          <w:trHeight w:val="437"/>
          <w:tblCellSpacing w:w="20" w:type="dxa"/>
        </w:trPr>
        <w:tc>
          <w:tcPr>
            <w:tcW w:w="1920" w:type="dxa"/>
            <w:shd w:val="clear" w:color="auto" w:fill="auto"/>
            <w:vAlign w:val="center"/>
          </w:tcPr>
          <w:p w:rsidR="00103FB3" w:rsidRDefault="00103FB3" w:rsidP="0090764F">
            <w:pPr>
              <w:keepNext/>
              <w:jc w:val="center"/>
              <w:outlineLvl w:val="3"/>
              <w:rPr>
                <w:rFonts w:cs="Arial"/>
                <w:b/>
                <w:noProof/>
                <w:szCs w:val="22"/>
                <w:lang w:eastAsia="en-US"/>
              </w:rPr>
            </w:pPr>
            <w:r>
              <w:rPr>
                <w:rFonts w:cs="Arial"/>
                <w:b/>
                <w:noProof/>
                <w:szCs w:val="22"/>
                <w:lang w:eastAsia="en-US"/>
              </w:rPr>
              <w:t>Başlama Tarihi</w:t>
            </w:r>
          </w:p>
        </w:tc>
        <w:tc>
          <w:tcPr>
            <w:tcW w:w="3504" w:type="dxa"/>
            <w:shd w:val="clear" w:color="auto" w:fill="auto"/>
            <w:vAlign w:val="center"/>
          </w:tcPr>
          <w:p w:rsidR="00103FB3" w:rsidRDefault="00865CCC" w:rsidP="00740842">
            <w:pPr>
              <w:keepNext/>
              <w:outlineLvl w:val="3"/>
              <w:rPr>
                <w:rFonts w:cs="Arial"/>
                <w:b/>
                <w:noProof/>
                <w:szCs w:val="22"/>
                <w:lang w:eastAsia="en-US"/>
              </w:rPr>
            </w:pPr>
            <w:sdt>
              <w:sdtPr>
                <w:rPr>
                  <w:rFonts w:cs="Arial"/>
                  <w:szCs w:val="22"/>
                </w:rPr>
                <w:id w:val="2026908620"/>
                <w:placeholder>
                  <w:docPart w:val="4E089B882D9240D284EB77C3ED29354A"/>
                </w:placeholder>
                <w:showingPlcHdr/>
                <w:date w:fullDate="2025-12-16T00:00:00Z">
                  <w:dateFormat w:val="d MMMM yyyy"/>
                  <w:lid w:val="tr-TR"/>
                  <w:storeMappedDataAs w:val="dateTime"/>
                  <w:calendar w:val="gregorian"/>
                </w:date>
              </w:sdtPr>
              <w:sdtEndPr/>
              <w:sdtContent>
                <w:permStart w:id="2036228468" w:edGrp="everyone"/>
                <w:r w:rsidR="00025724">
                  <w:rPr>
                    <w:rStyle w:val="YerTutucuMetni"/>
                  </w:rPr>
                  <w:t>Tarih seçmek için tıklayınız.</w:t>
                </w:r>
                <w:permEnd w:id="2036228468"/>
              </w:sdtContent>
            </w:sdt>
          </w:p>
        </w:tc>
        <w:tc>
          <w:tcPr>
            <w:tcW w:w="2228" w:type="dxa"/>
            <w:shd w:val="clear" w:color="auto" w:fill="auto"/>
            <w:vAlign w:val="center"/>
          </w:tcPr>
          <w:p w:rsidR="00103FB3" w:rsidRDefault="00103FB3" w:rsidP="0090764F">
            <w:pPr>
              <w:keepNext/>
              <w:jc w:val="center"/>
              <w:outlineLvl w:val="3"/>
              <w:rPr>
                <w:rFonts w:cs="Arial"/>
                <w:b/>
                <w:noProof/>
                <w:szCs w:val="22"/>
                <w:lang w:eastAsia="en-US"/>
              </w:rPr>
            </w:pPr>
            <w:r>
              <w:rPr>
                <w:rFonts w:cs="Arial"/>
                <w:b/>
                <w:noProof/>
                <w:szCs w:val="22"/>
                <w:lang w:eastAsia="en-US"/>
              </w:rPr>
              <w:t>Bitiş Tarihi</w:t>
            </w:r>
          </w:p>
        </w:tc>
        <w:tc>
          <w:tcPr>
            <w:tcW w:w="3058" w:type="dxa"/>
            <w:shd w:val="clear" w:color="auto" w:fill="auto"/>
            <w:vAlign w:val="center"/>
          </w:tcPr>
          <w:p w:rsidR="00103FB3" w:rsidRDefault="00865CCC" w:rsidP="00740842">
            <w:pPr>
              <w:keepNext/>
              <w:outlineLvl w:val="3"/>
              <w:rPr>
                <w:rFonts w:cs="Arial"/>
                <w:b/>
                <w:noProof/>
                <w:szCs w:val="22"/>
                <w:lang w:eastAsia="en-US"/>
              </w:rPr>
            </w:pPr>
            <w:sdt>
              <w:sdtPr>
                <w:rPr>
                  <w:rFonts w:cs="Arial"/>
                  <w:szCs w:val="22"/>
                </w:rPr>
                <w:id w:val="1330871844"/>
                <w:placeholder>
                  <w:docPart w:val="4E214FEDCAF44B509B61020CD579D65B"/>
                </w:placeholder>
                <w:showingPlcHdr/>
                <w:date w:fullDate="2025-12-03T00:00:00Z">
                  <w:dateFormat w:val="d MMMM yyyy"/>
                  <w:lid w:val="tr-TR"/>
                  <w:storeMappedDataAs w:val="dateTime"/>
                  <w:calendar w:val="gregorian"/>
                </w:date>
              </w:sdtPr>
              <w:sdtEndPr/>
              <w:sdtContent>
                <w:permStart w:id="401344215" w:edGrp="everyone"/>
                <w:r w:rsidR="00025724">
                  <w:rPr>
                    <w:rStyle w:val="YerTutucuMetni"/>
                  </w:rPr>
                  <w:t>Tarih seçmek için tıklayınız.</w:t>
                </w:r>
              </w:sdtContent>
            </w:sdt>
            <w:permEnd w:id="401344215"/>
          </w:p>
        </w:tc>
      </w:tr>
    </w:tbl>
    <w:p w:rsidR="00065B71" w:rsidRDefault="00065B71"/>
    <w:p w:rsidR="00065B71" w:rsidRDefault="00065B71"/>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103FB3" w:rsidRPr="000A4F4C" w:rsidTr="00037685">
        <w:trPr>
          <w:trHeight w:val="397"/>
          <w:tblCellSpacing w:w="20" w:type="dxa"/>
        </w:trPr>
        <w:tc>
          <w:tcPr>
            <w:tcW w:w="10830" w:type="dxa"/>
            <w:shd w:val="clear" w:color="auto" w:fill="D9E2F3" w:themeFill="accent5" w:themeFillTint="33"/>
            <w:vAlign w:val="center"/>
          </w:tcPr>
          <w:p w:rsidR="00103FB3" w:rsidRPr="000A4F4C" w:rsidRDefault="00103FB3" w:rsidP="00BE0DFA">
            <w:pPr>
              <w:ind w:right="-490"/>
              <w:jc w:val="center"/>
              <w:rPr>
                <w:rFonts w:cs="Arial"/>
                <w:b/>
                <w:szCs w:val="22"/>
              </w:rPr>
            </w:pPr>
            <w:r>
              <w:rPr>
                <w:rFonts w:cs="Arial"/>
                <w:b/>
                <w:szCs w:val="22"/>
              </w:rPr>
              <w:t>Aynı Proje ile Daha Önce Başka Bir Kurumun Yerel Etik Kuruluna Başvuru Yapıldı mı?</w:t>
            </w:r>
          </w:p>
        </w:tc>
      </w:tr>
      <w:tr w:rsidR="00103FB3" w:rsidTr="00037685">
        <w:trPr>
          <w:trHeight w:val="437"/>
          <w:tblCellSpacing w:w="20" w:type="dxa"/>
        </w:trPr>
        <w:tc>
          <w:tcPr>
            <w:tcW w:w="10830" w:type="dxa"/>
            <w:shd w:val="clear" w:color="auto" w:fill="auto"/>
            <w:vAlign w:val="center"/>
          </w:tcPr>
          <w:p w:rsidR="00BE0DFA" w:rsidRDefault="00BE0DFA" w:rsidP="00463B33">
            <w:pPr>
              <w:ind w:right="-490"/>
              <w:rPr>
                <w:rFonts w:cs="Arial"/>
                <w:szCs w:val="22"/>
              </w:rPr>
            </w:pPr>
          </w:p>
          <w:permStart w:id="1521380287" w:edGrp="everyone"/>
          <w:p w:rsidR="00463B33" w:rsidRDefault="00865CCC" w:rsidP="00740842">
            <w:pPr>
              <w:ind w:right="-490"/>
              <w:rPr>
                <w:rFonts w:cs="Arial"/>
                <w:szCs w:val="22"/>
              </w:rPr>
            </w:pPr>
            <w:sdt>
              <w:sdtPr>
                <w:rPr>
                  <w:rFonts w:cs="Arial"/>
                  <w:szCs w:val="22"/>
                </w:rPr>
                <w:id w:val="499804946"/>
                <w14:checkbox>
                  <w14:checked w14:val="0"/>
                  <w14:checkedState w14:val="2612" w14:font="MS Gothic"/>
                  <w14:uncheckedState w14:val="2610" w14:font="MS Gothic"/>
                </w14:checkbox>
              </w:sdtPr>
              <w:sdtEndPr/>
              <w:sdtContent>
                <w:r w:rsidR="00EE5103">
                  <w:rPr>
                    <w:rFonts w:ascii="MS Gothic" w:eastAsia="MS Gothic" w:hAnsi="MS Gothic" w:cs="Arial" w:hint="eastAsia"/>
                    <w:szCs w:val="22"/>
                  </w:rPr>
                  <w:t>☐</w:t>
                </w:r>
              </w:sdtContent>
            </w:sdt>
            <w:permEnd w:id="1521380287"/>
            <w:r w:rsidR="00EE5103">
              <w:rPr>
                <w:rFonts w:cs="Arial"/>
                <w:szCs w:val="22"/>
              </w:rPr>
              <w:t xml:space="preserve"> Evet (kurum, tarih ve karar):</w:t>
            </w:r>
            <w:permStart w:id="15564431" w:edGrp="everyone"/>
            <w:permEnd w:id="15564431"/>
            <w:r w:rsidR="00EE5103">
              <w:rPr>
                <w:rFonts w:cs="Arial"/>
                <w:szCs w:val="22"/>
              </w:rPr>
              <w:t xml:space="preserve">  </w:t>
            </w:r>
          </w:p>
          <w:p w:rsidR="00463B33" w:rsidRDefault="00037685" w:rsidP="00463B33">
            <w:pPr>
              <w:ind w:right="-490"/>
              <w:rPr>
                <w:rFonts w:cs="Arial"/>
                <w:szCs w:val="22"/>
              </w:rPr>
            </w:pPr>
            <w:r>
              <w:rPr>
                <w:rFonts w:cs="Arial"/>
                <w:szCs w:val="22"/>
              </w:rPr>
              <w:t xml:space="preserve">      </w:t>
            </w:r>
          </w:p>
          <w:permStart w:id="1083973875" w:edGrp="everyone"/>
          <w:p w:rsidR="00103FB3" w:rsidRDefault="00865CCC" w:rsidP="00463B33">
            <w:pPr>
              <w:ind w:right="-490"/>
              <w:rPr>
                <w:rFonts w:cs="Arial"/>
                <w:szCs w:val="22"/>
              </w:rPr>
            </w:pPr>
            <w:sdt>
              <w:sdtPr>
                <w:rPr>
                  <w:rFonts w:cs="Arial"/>
                  <w:szCs w:val="22"/>
                </w:rPr>
                <w:id w:val="302128585"/>
                <w14:checkbox>
                  <w14:checked w14:val="0"/>
                  <w14:checkedState w14:val="2612" w14:font="MS Gothic"/>
                  <w14:uncheckedState w14:val="2610" w14:font="MS Gothic"/>
                </w14:checkbox>
              </w:sdtPr>
              <w:sdtEndPr/>
              <w:sdtContent>
                <w:r w:rsidR="00103FB3">
                  <w:rPr>
                    <w:rFonts w:ascii="MS Gothic" w:eastAsia="MS Gothic" w:hAnsi="MS Gothic" w:cs="Arial" w:hint="eastAsia"/>
                    <w:szCs w:val="22"/>
                  </w:rPr>
                  <w:t>☐</w:t>
                </w:r>
              </w:sdtContent>
            </w:sdt>
            <w:permEnd w:id="1083973875"/>
            <w:r w:rsidR="00103FB3">
              <w:rPr>
                <w:rFonts w:cs="Arial"/>
                <w:szCs w:val="22"/>
              </w:rPr>
              <w:t xml:space="preserve"> Hayır</w:t>
            </w:r>
          </w:p>
          <w:p w:rsidR="00463B33" w:rsidRPr="00103FB3" w:rsidRDefault="00463B33" w:rsidP="00463B33">
            <w:pPr>
              <w:ind w:right="-490"/>
              <w:rPr>
                <w:rFonts w:cs="Arial"/>
                <w:szCs w:val="22"/>
              </w:rPr>
            </w:pPr>
          </w:p>
        </w:tc>
      </w:tr>
    </w:tbl>
    <w:p w:rsidR="00895F34" w:rsidRDefault="00895F34"/>
    <w:p w:rsidR="00065B71" w:rsidRDefault="00065B71"/>
    <w:p w:rsidR="00065B71" w:rsidRDefault="00065B71"/>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103FB3" w:rsidRPr="000A4F4C" w:rsidTr="00037685">
        <w:trPr>
          <w:trHeight w:val="397"/>
          <w:tblCellSpacing w:w="20" w:type="dxa"/>
        </w:trPr>
        <w:tc>
          <w:tcPr>
            <w:tcW w:w="10830" w:type="dxa"/>
            <w:shd w:val="clear" w:color="auto" w:fill="D9E2F3" w:themeFill="accent5" w:themeFillTint="33"/>
            <w:vAlign w:val="center"/>
          </w:tcPr>
          <w:p w:rsidR="00103FB3" w:rsidRPr="00103FB3" w:rsidRDefault="00103FB3" w:rsidP="00BE0DFA">
            <w:pPr>
              <w:ind w:right="-490"/>
              <w:jc w:val="center"/>
              <w:rPr>
                <w:rFonts w:cs="Arial"/>
                <w:szCs w:val="22"/>
              </w:rPr>
            </w:pPr>
            <w:r>
              <w:rPr>
                <w:rFonts w:cs="Arial"/>
                <w:b/>
                <w:szCs w:val="22"/>
              </w:rPr>
              <w:lastRenderedPageBreak/>
              <w:t>Projenin Yapılacağı Yerler</w:t>
            </w:r>
          </w:p>
        </w:tc>
      </w:tr>
      <w:tr w:rsidR="00103FB3" w:rsidRPr="00103FB3" w:rsidTr="00037685">
        <w:trPr>
          <w:trHeight w:val="437"/>
          <w:tblCellSpacing w:w="20" w:type="dxa"/>
        </w:trPr>
        <w:tc>
          <w:tcPr>
            <w:tcW w:w="10830" w:type="dxa"/>
            <w:shd w:val="clear" w:color="auto" w:fill="auto"/>
            <w:vAlign w:val="center"/>
          </w:tcPr>
          <w:p w:rsidR="00BE0DFA" w:rsidRDefault="00BE0DFA" w:rsidP="00463B33">
            <w:pPr>
              <w:ind w:right="-490"/>
              <w:rPr>
                <w:rFonts w:cs="Arial"/>
                <w:szCs w:val="22"/>
              </w:rPr>
            </w:pPr>
          </w:p>
          <w:permStart w:id="999052962" w:edGrp="everyone"/>
          <w:p w:rsidR="00463B33" w:rsidRDefault="00865CCC" w:rsidP="00740842">
            <w:pPr>
              <w:ind w:right="-490"/>
              <w:rPr>
                <w:rFonts w:cs="Arial"/>
                <w:szCs w:val="22"/>
              </w:rPr>
            </w:pPr>
            <w:sdt>
              <w:sdtPr>
                <w:rPr>
                  <w:rFonts w:cs="Arial"/>
                  <w:szCs w:val="22"/>
                </w:rPr>
                <w:id w:val="1059051491"/>
                <w14:checkbox>
                  <w14:checked w14:val="0"/>
                  <w14:checkedState w14:val="2612" w14:font="MS Gothic"/>
                  <w14:uncheckedState w14:val="2610" w14:font="MS Gothic"/>
                </w14:checkbox>
              </w:sdtPr>
              <w:sdtEndPr/>
              <w:sdtContent>
                <w:r w:rsidR="00EE5103">
                  <w:rPr>
                    <w:rFonts w:ascii="MS Gothic" w:eastAsia="MS Gothic" w:hAnsi="MS Gothic" w:cs="Arial" w:hint="eastAsia"/>
                    <w:szCs w:val="22"/>
                  </w:rPr>
                  <w:t>☐</w:t>
                </w:r>
              </w:sdtContent>
            </w:sdt>
            <w:permEnd w:id="999052962"/>
            <w:r w:rsidR="00EE5103">
              <w:rPr>
                <w:rFonts w:cs="Arial"/>
                <w:szCs w:val="22"/>
              </w:rPr>
              <w:t xml:space="preserve">Yeditepe Üniversitesi Tıp Fakültesi Deneysel Araştırmalar Merkezi </w:t>
            </w:r>
          </w:p>
          <w:p w:rsidR="00463B33" w:rsidRDefault="00463B33" w:rsidP="00740842">
            <w:pPr>
              <w:ind w:right="-490"/>
              <w:rPr>
                <w:rFonts w:cs="Arial"/>
                <w:szCs w:val="22"/>
              </w:rPr>
            </w:pPr>
            <w:r>
              <w:rPr>
                <w:rFonts w:cs="Arial"/>
                <w:szCs w:val="22"/>
              </w:rPr>
              <w:t xml:space="preserve">      </w:t>
            </w:r>
          </w:p>
          <w:permStart w:id="504638767" w:edGrp="everyone"/>
          <w:p w:rsidR="00463B33" w:rsidRDefault="00865CCC" w:rsidP="00740842">
            <w:pPr>
              <w:ind w:right="-490"/>
              <w:rPr>
                <w:rFonts w:cs="Arial"/>
                <w:szCs w:val="22"/>
              </w:rPr>
            </w:pPr>
            <w:sdt>
              <w:sdtPr>
                <w:rPr>
                  <w:rFonts w:cs="Arial"/>
                  <w:szCs w:val="22"/>
                </w:rPr>
                <w:id w:val="751549248"/>
                <w14:checkbox>
                  <w14:checked w14:val="0"/>
                  <w14:checkedState w14:val="2612" w14:font="MS Gothic"/>
                  <w14:uncheckedState w14:val="2610" w14:font="MS Gothic"/>
                </w14:checkbox>
              </w:sdtPr>
              <w:sdtEndPr/>
              <w:sdtContent>
                <w:r w:rsidR="00463B33">
                  <w:rPr>
                    <w:rFonts w:ascii="MS Gothic" w:eastAsia="MS Gothic" w:hAnsi="MS Gothic" w:cs="Arial" w:hint="eastAsia"/>
                    <w:szCs w:val="22"/>
                  </w:rPr>
                  <w:t>☐</w:t>
                </w:r>
              </w:sdtContent>
            </w:sdt>
            <w:permEnd w:id="504638767"/>
            <w:r w:rsidR="00463B33">
              <w:rPr>
                <w:rFonts w:cs="Arial"/>
                <w:szCs w:val="22"/>
              </w:rPr>
              <w:t xml:space="preserve"> Yeditepe Üniversitesi Tıp Fakültesi Davranış Laboratuvarları</w:t>
            </w:r>
          </w:p>
          <w:p w:rsidR="00463B33" w:rsidRDefault="00463B33" w:rsidP="00740842">
            <w:pPr>
              <w:ind w:right="-490"/>
              <w:rPr>
                <w:rFonts w:cs="Arial"/>
                <w:szCs w:val="22"/>
              </w:rPr>
            </w:pPr>
          </w:p>
          <w:permStart w:id="630009516" w:edGrp="everyone"/>
          <w:p w:rsidR="00463B33" w:rsidRDefault="00865CCC" w:rsidP="00740842">
            <w:pPr>
              <w:ind w:right="-490"/>
              <w:rPr>
                <w:rFonts w:cs="Arial"/>
                <w:szCs w:val="22"/>
              </w:rPr>
            </w:pPr>
            <w:sdt>
              <w:sdtPr>
                <w:rPr>
                  <w:rFonts w:cs="Arial"/>
                  <w:szCs w:val="22"/>
                </w:rPr>
                <w:id w:val="404502734"/>
                <w14:checkbox>
                  <w14:checked w14:val="0"/>
                  <w14:checkedState w14:val="2612" w14:font="MS Gothic"/>
                  <w14:uncheckedState w14:val="2610" w14:font="MS Gothic"/>
                </w14:checkbox>
              </w:sdtPr>
              <w:sdtEndPr/>
              <w:sdtContent>
                <w:r w:rsidR="00463B33">
                  <w:rPr>
                    <w:rFonts w:ascii="MS Gothic" w:eastAsia="MS Gothic" w:hAnsi="MS Gothic" w:cs="Arial" w:hint="eastAsia"/>
                    <w:szCs w:val="22"/>
                  </w:rPr>
                  <w:t>☐</w:t>
                </w:r>
              </w:sdtContent>
            </w:sdt>
            <w:permEnd w:id="630009516"/>
            <w:r w:rsidR="00463B33">
              <w:rPr>
                <w:rFonts w:cs="Arial"/>
                <w:szCs w:val="22"/>
              </w:rPr>
              <w:t xml:space="preserve"> Yeditepe Üniversitesi Tıp Fakültesi Beyin Araştırmaları Laboratuvarı</w:t>
            </w:r>
          </w:p>
          <w:p w:rsidR="00463B33" w:rsidRDefault="00463B33" w:rsidP="00740842">
            <w:pPr>
              <w:ind w:right="-490"/>
              <w:rPr>
                <w:rFonts w:cs="Arial"/>
                <w:szCs w:val="22"/>
              </w:rPr>
            </w:pPr>
          </w:p>
          <w:permStart w:id="1864252042" w:edGrp="everyone"/>
          <w:p w:rsidR="00463B33" w:rsidRDefault="00865CCC" w:rsidP="00740842">
            <w:pPr>
              <w:ind w:right="-490"/>
              <w:rPr>
                <w:rFonts w:cs="Arial"/>
                <w:szCs w:val="22"/>
              </w:rPr>
            </w:pPr>
            <w:sdt>
              <w:sdtPr>
                <w:rPr>
                  <w:rFonts w:cs="Arial"/>
                  <w:szCs w:val="22"/>
                </w:rPr>
                <w:id w:val="294713490"/>
                <w14:checkbox>
                  <w14:checked w14:val="0"/>
                  <w14:checkedState w14:val="2612" w14:font="MS Gothic"/>
                  <w14:uncheckedState w14:val="2610" w14:font="MS Gothic"/>
                </w14:checkbox>
              </w:sdtPr>
              <w:sdtEndPr/>
              <w:sdtContent>
                <w:r w:rsidR="00463B33">
                  <w:rPr>
                    <w:rFonts w:ascii="MS Gothic" w:eastAsia="MS Gothic" w:hAnsi="MS Gothic" w:cs="Arial" w:hint="eastAsia"/>
                    <w:szCs w:val="22"/>
                  </w:rPr>
                  <w:t>☐</w:t>
                </w:r>
              </w:sdtContent>
            </w:sdt>
            <w:permEnd w:id="1864252042"/>
            <w:r w:rsidR="00463B33">
              <w:rPr>
                <w:rFonts w:cs="Arial"/>
                <w:szCs w:val="22"/>
              </w:rPr>
              <w:t xml:space="preserve"> Patoloji Laboratuvarı:</w:t>
            </w:r>
            <w:permStart w:id="895233928" w:edGrp="everyone"/>
            <w:permEnd w:id="895233928"/>
            <w:r w:rsidR="00463B33">
              <w:rPr>
                <w:rFonts w:cs="Arial"/>
                <w:szCs w:val="22"/>
              </w:rPr>
              <w:t xml:space="preserve"> </w:t>
            </w:r>
          </w:p>
          <w:p w:rsidR="00463B33" w:rsidRDefault="00463B33" w:rsidP="00740842">
            <w:pPr>
              <w:ind w:right="-490"/>
              <w:rPr>
                <w:rFonts w:cs="Arial"/>
                <w:szCs w:val="22"/>
              </w:rPr>
            </w:pPr>
          </w:p>
          <w:permStart w:id="591215423" w:edGrp="everyone"/>
          <w:p w:rsidR="00463B33" w:rsidRDefault="00865CCC" w:rsidP="00740842">
            <w:pPr>
              <w:ind w:right="-490"/>
              <w:rPr>
                <w:rFonts w:cs="Arial"/>
                <w:szCs w:val="22"/>
              </w:rPr>
            </w:pPr>
            <w:sdt>
              <w:sdtPr>
                <w:rPr>
                  <w:rFonts w:cs="Arial"/>
                  <w:szCs w:val="22"/>
                </w:rPr>
                <w:id w:val="1256835503"/>
                <w14:checkbox>
                  <w14:checked w14:val="0"/>
                  <w14:checkedState w14:val="2612" w14:font="MS Gothic"/>
                  <w14:uncheckedState w14:val="2610" w14:font="MS Gothic"/>
                </w14:checkbox>
              </w:sdtPr>
              <w:sdtEndPr/>
              <w:sdtContent>
                <w:r w:rsidR="00463B33">
                  <w:rPr>
                    <w:rFonts w:ascii="MS Gothic" w:eastAsia="MS Gothic" w:hAnsi="MS Gothic" w:cs="Arial" w:hint="eastAsia"/>
                    <w:szCs w:val="22"/>
                  </w:rPr>
                  <w:t>☐</w:t>
                </w:r>
              </w:sdtContent>
            </w:sdt>
            <w:permEnd w:id="591215423"/>
            <w:r w:rsidR="00463B33">
              <w:rPr>
                <w:rFonts w:cs="Arial"/>
                <w:szCs w:val="22"/>
              </w:rPr>
              <w:t xml:space="preserve"> Histoloji Laboratuvarı:</w:t>
            </w:r>
            <w:permStart w:id="957614208" w:edGrp="everyone"/>
            <w:permEnd w:id="957614208"/>
            <w:r w:rsidR="00463B33">
              <w:rPr>
                <w:rFonts w:cs="Arial"/>
                <w:szCs w:val="22"/>
              </w:rPr>
              <w:t xml:space="preserve"> </w:t>
            </w:r>
          </w:p>
          <w:p w:rsidR="00463B33" w:rsidRDefault="00463B33" w:rsidP="00740842">
            <w:pPr>
              <w:ind w:right="-490"/>
              <w:rPr>
                <w:rFonts w:cs="Arial"/>
                <w:szCs w:val="22"/>
              </w:rPr>
            </w:pPr>
          </w:p>
          <w:permStart w:id="1822621891" w:edGrp="everyone"/>
          <w:p w:rsidR="00EE5103" w:rsidRDefault="00865CCC" w:rsidP="00EE5103">
            <w:pPr>
              <w:ind w:right="-490"/>
              <w:rPr>
                <w:rFonts w:cs="Arial"/>
                <w:szCs w:val="22"/>
              </w:rPr>
            </w:pPr>
            <w:sdt>
              <w:sdtPr>
                <w:rPr>
                  <w:rFonts w:cs="Arial"/>
                  <w:szCs w:val="22"/>
                </w:rPr>
                <w:id w:val="1838698399"/>
                <w14:checkbox>
                  <w14:checked w14:val="0"/>
                  <w14:checkedState w14:val="2612" w14:font="MS Gothic"/>
                  <w14:uncheckedState w14:val="2610" w14:font="MS Gothic"/>
                </w14:checkbox>
              </w:sdtPr>
              <w:sdtEndPr/>
              <w:sdtContent>
                <w:r w:rsidR="00EE5103">
                  <w:rPr>
                    <w:rFonts w:ascii="MS Gothic" w:eastAsia="MS Gothic" w:hAnsi="MS Gothic" w:cs="Arial" w:hint="eastAsia"/>
                    <w:szCs w:val="22"/>
                  </w:rPr>
                  <w:t>☐</w:t>
                </w:r>
              </w:sdtContent>
            </w:sdt>
            <w:permEnd w:id="1822621891"/>
            <w:r w:rsidR="00EE5103">
              <w:rPr>
                <w:rFonts w:cs="Arial"/>
                <w:szCs w:val="22"/>
              </w:rPr>
              <w:t xml:space="preserve"> Biyokimya Laboratuvarı:</w:t>
            </w:r>
            <w:permStart w:id="156763766" w:edGrp="everyone"/>
            <w:permEnd w:id="156763766"/>
            <w:r w:rsidR="00EE5103">
              <w:rPr>
                <w:rFonts w:cs="Arial"/>
                <w:szCs w:val="22"/>
              </w:rPr>
              <w:t xml:space="preserve"> </w:t>
            </w:r>
          </w:p>
          <w:p w:rsidR="00463B33" w:rsidRDefault="00463B33" w:rsidP="00740842">
            <w:pPr>
              <w:ind w:right="-490"/>
              <w:rPr>
                <w:rFonts w:cs="Arial"/>
                <w:szCs w:val="22"/>
              </w:rPr>
            </w:pPr>
          </w:p>
          <w:permStart w:id="1633037830" w:edGrp="everyone"/>
          <w:p w:rsidR="00113D1C" w:rsidRPr="00103FB3" w:rsidRDefault="00865CCC" w:rsidP="00E64F83">
            <w:pPr>
              <w:ind w:right="-490"/>
              <w:rPr>
                <w:rFonts w:cs="Arial"/>
                <w:szCs w:val="22"/>
              </w:rPr>
            </w:pPr>
            <w:sdt>
              <w:sdtPr>
                <w:rPr>
                  <w:rFonts w:cs="Arial"/>
                  <w:szCs w:val="22"/>
                </w:rPr>
                <w:id w:val="2012077536"/>
                <w14:checkbox>
                  <w14:checked w14:val="0"/>
                  <w14:checkedState w14:val="2612" w14:font="MS Gothic"/>
                  <w14:uncheckedState w14:val="2610" w14:font="MS Gothic"/>
                </w14:checkbox>
              </w:sdtPr>
              <w:sdtEndPr/>
              <w:sdtContent>
                <w:r w:rsidR="00463B33">
                  <w:rPr>
                    <w:rFonts w:ascii="MS Gothic" w:eastAsia="MS Gothic" w:hAnsi="MS Gothic" w:cs="Arial" w:hint="eastAsia"/>
                    <w:szCs w:val="22"/>
                  </w:rPr>
                  <w:t>☐</w:t>
                </w:r>
              </w:sdtContent>
            </w:sdt>
            <w:permEnd w:id="1633037830"/>
            <w:r w:rsidR="00463B33">
              <w:rPr>
                <w:rFonts w:cs="Arial"/>
                <w:szCs w:val="22"/>
              </w:rPr>
              <w:t xml:space="preserve"> Diğer (belirtiniz):</w:t>
            </w:r>
            <w:permStart w:id="110326734" w:edGrp="everyone"/>
            <w:permEnd w:id="110326734"/>
          </w:p>
        </w:tc>
      </w:tr>
    </w:tbl>
    <w:p w:rsidR="00895F34" w:rsidRDefault="00895F34"/>
    <w:p w:rsidR="00065B71" w:rsidRDefault="00065B71"/>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F31524" w:rsidRPr="001F174F" w:rsidTr="00316AC6">
        <w:trPr>
          <w:trHeight w:val="437"/>
          <w:tblCellSpacing w:w="20" w:type="dxa"/>
        </w:trPr>
        <w:tc>
          <w:tcPr>
            <w:tcW w:w="10830" w:type="dxa"/>
            <w:shd w:val="clear" w:color="auto" w:fill="DEEAF6" w:themeFill="accent1" w:themeFillTint="33"/>
            <w:vAlign w:val="center"/>
          </w:tcPr>
          <w:p w:rsidR="00F31524" w:rsidRPr="00F31524" w:rsidRDefault="00F31524" w:rsidP="00316AC6">
            <w:pPr>
              <w:ind w:left="360" w:right="-64" w:hanging="360"/>
              <w:rPr>
                <w:rFonts w:cs="Arial"/>
                <w:b/>
                <w:szCs w:val="22"/>
              </w:rPr>
            </w:pPr>
            <w:r>
              <w:rPr>
                <w:rFonts w:cs="Arial"/>
                <w:b/>
                <w:szCs w:val="22"/>
              </w:rPr>
              <w:t>Deney Süresince Hayvanların Laboratuvar Dışına Çıkarılmasını Gerektirecek Bir Prosedür Var mı?</w:t>
            </w:r>
          </w:p>
        </w:tc>
      </w:tr>
      <w:tr w:rsidR="00F31524" w:rsidRPr="00F31524" w:rsidTr="00037685">
        <w:trPr>
          <w:trHeight w:val="851"/>
          <w:tblCellSpacing w:w="20" w:type="dxa"/>
        </w:trPr>
        <w:tc>
          <w:tcPr>
            <w:tcW w:w="10830" w:type="dxa"/>
            <w:shd w:val="clear" w:color="auto" w:fill="auto"/>
            <w:vAlign w:val="center"/>
          </w:tcPr>
          <w:p w:rsidR="008E70CB" w:rsidRDefault="00065B71" w:rsidP="008E70CB">
            <w:pPr>
              <w:spacing w:line="360" w:lineRule="auto"/>
              <w:ind w:right="-490"/>
              <w:rPr>
                <w:rFonts w:cs="Arial"/>
                <w:szCs w:val="22"/>
              </w:rPr>
            </w:pPr>
            <w:permStart w:id="1285119734" w:edGrp="everyone"/>
            <w:r>
              <w:rPr>
                <w:rFonts w:cs="Arial"/>
                <w:szCs w:val="22"/>
              </w:rPr>
              <w:t xml:space="preserve"> </w:t>
            </w:r>
            <w:sdt>
              <w:sdtPr>
                <w:rPr>
                  <w:rFonts w:cs="Arial"/>
                  <w:szCs w:val="22"/>
                </w:rPr>
                <w:id w:val="1589147795"/>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285119734"/>
            <w:r w:rsidR="008E70CB">
              <w:rPr>
                <w:rFonts w:cs="Arial"/>
                <w:szCs w:val="22"/>
              </w:rPr>
              <w:t xml:space="preserve"> Evet (nereye ve hangi amaçla):</w:t>
            </w:r>
            <w:permStart w:id="1140801291" w:edGrp="everyone"/>
          </w:p>
          <w:permEnd w:id="1140801291"/>
          <w:p w:rsidR="00065B71" w:rsidRDefault="00065B71" w:rsidP="008E70CB">
            <w:pPr>
              <w:spacing w:line="360" w:lineRule="auto"/>
              <w:ind w:right="-490"/>
              <w:rPr>
                <w:rFonts w:cs="Arial"/>
                <w:szCs w:val="22"/>
              </w:rPr>
            </w:pPr>
          </w:p>
          <w:permStart w:id="121785839" w:edGrp="everyone"/>
          <w:p w:rsidR="008E70CB" w:rsidRDefault="00865CCC" w:rsidP="008E70CB">
            <w:pPr>
              <w:spacing w:line="360" w:lineRule="auto"/>
              <w:ind w:right="-490"/>
              <w:rPr>
                <w:rFonts w:cs="Arial"/>
                <w:szCs w:val="22"/>
              </w:rPr>
            </w:pPr>
            <w:sdt>
              <w:sdtPr>
                <w:rPr>
                  <w:rFonts w:cs="Arial"/>
                  <w:szCs w:val="22"/>
                </w:rPr>
                <w:id w:val="1462476977"/>
                <w14:checkbox>
                  <w14:checked w14:val="0"/>
                  <w14:checkedState w14:val="2612" w14:font="MS Gothic"/>
                  <w14:uncheckedState w14:val="2610" w14:font="MS Gothic"/>
                </w14:checkbox>
              </w:sdtPr>
              <w:sdtEndPr/>
              <w:sdtContent>
                <w:r w:rsidR="008E70CB">
                  <w:rPr>
                    <w:rFonts w:ascii="MS Gothic" w:eastAsia="MS Gothic" w:hAnsi="MS Gothic" w:cs="Arial" w:hint="eastAsia"/>
                    <w:szCs w:val="22"/>
                  </w:rPr>
                  <w:t>☐</w:t>
                </w:r>
              </w:sdtContent>
            </w:sdt>
            <w:permEnd w:id="121785839"/>
            <w:r w:rsidR="008E70CB">
              <w:rPr>
                <w:rFonts w:cs="Arial"/>
                <w:szCs w:val="22"/>
              </w:rPr>
              <w:t xml:space="preserve"> Hayır</w:t>
            </w:r>
          </w:p>
          <w:p w:rsidR="00F31524" w:rsidRPr="00F31524" w:rsidRDefault="00F31524" w:rsidP="008E70CB">
            <w:pPr>
              <w:spacing w:line="360" w:lineRule="auto"/>
              <w:ind w:right="-490"/>
              <w:rPr>
                <w:rFonts w:cs="Arial"/>
                <w:szCs w:val="22"/>
              </w:rPr>
            </w:pP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1F174F" w:rsidRPr="001F174F" w:rsidTr="00EF0B0E">
        <w:trPr>
          <w:trHeight w:val="437"/>
          <w:tblCellSpacing w:w="20" w:type="dxa"/>
        </w:trPr>
        <w:tc>
          <w:tcPr>
            <w:tcW w:w="10830" w:type="dxa"/>
            <w:shd w:val="clear" w:color="auto" w:fill="DEEAF6" w:themeFill="accent1" w:themeFillTint="33"/>
            <w:vAlign w:val="center"/>
          </w:tcPr>
          <w:p w:rsidR="00EF0B0E" w:rsidRPr="001F174F" w:rsidRDefault="001F174F" w:rsidP="00EF0B0E">
            <w:pPr>
              <w:keepNext/>
              <w:jc w:val="center"/>
              <w:outlineLvl w:val="3"/>
              <w:rPr>
                <w:rFonts w:eastAsia="SimSun" w:cs="Arial"/>
                <w:szCs w:val="22"/>
                <w:lang w:eastAsia="zh-CN"/>
              </w:rPr>
            </w:pPr>
            <w:r>
              <w:rPr>
                <w:rFonts w:eastAsia="SimSun" w:cs="Arial"/>
                <w:b/>
                <w:szCs w:val="22"/>
                <w:lang w:eastAsia="zh-CN"/>
              </w:rPr>
              <w:t>Teknik Olmayan Proje Özeti (Uzman olmayan okuyucunun anlayabileceği günlük dille)</w:t>
            </w:r>
          </w:p>
        </w:tc>
      </w:tr>
      <w:tr w:rsidR="00895F34">
        <w:trPr>
          <w:trHeight w:val="510"/>
          <w:tblCellSpacing w:w="20" w:type="dxa"/>
        </w:trPr>
        <w:tc>
          <w:tcPr>
            <w:tcW w:w="10830" w:type="dxa"/>
            <w:shd w:val="clear" w:color="auto" w:fill="auto"/>
            <w:vAlign w:val="center"/>
          </w:tcPr>
          <w:p w:rsidR="00895F34" w:rsidRDefault="00895F34">
            <w:pPr>
              <w:ind w:right="-490"/>
              <w:rPr>
                <w:rFonts w:cs="Arial"/>
                <w:szCs w:val="22"/>
              </w:rPr>
            </w:pPr>
            <w:permStart w:id="1174152422" w:edGrp="everyone"/>
          </w:p>
          <w:p w:rsidR="00895F34" w:rsidRDefault="00895F34">
            <w:pPr>
              <w:ind w:right="-490"/>
              <w:rPr>
                <w:rFonts w:cs="Arial"/>
                <w:szCs w:val="22"/>
              </w:rPr>
            </w:pPr>
          </w:p>
          <w:p w:rsidR="00895F34" w:rsidRDefault="00895F34">
            <w:pPr>
              <w:ind w:right="-490"/>
              <w:rPr>
                <w:rFonts w:cs="Arial"/>
                <w:szCs w:val="22"/>
              </w:rPr>
            </w:pPr>
          </w:p>
          <w:p w:rsidR="00895F34" w:rsidRDefault="00895F34">
            <w:pPr>
              <w:ind w:right="-490"/>
              <w:rPr>
                <w:rFonts w:cs="Arial"/>
                <w:szCs w:val="22"/>
              </w:rPr>
            </w:pPr>
          </w:p>
          <w:p w:rsidR="00895F34" w:rsidRDefault="00895F34">
            <w:pPr>
              <w:ind w:right="-490"/>
              <w:rPr>
                <w:rFonts w:cs="Arial"/>
                <w:szCs w:val="22"/>
              </w:rPr>
            </w:pPr>
          </w:p>
          <w:p w:rsidR="00895F34" w:rsidRDefault="00895F34">
            <w:pPr>
              <w:ind w:right="-490"/>
              <w:rPr>
                <w:rFonts w:cs="Arial"/>
                <w:szCs w:val="22"/>
              </w:rPr>
            </w:pPr>
          </w:p>
          <w:p w:rsidR="00895F34" w:rsidRDefault="00895F34">
            <w:pPr>
              <w:ind w:right="-490"/>
              <w:rPr>
                <w:rFonts w:cs="Arial"/>
                <w:szCs w:val="22"/>
              </w:rPr>
            </w:pPr>
          </w:p>
          <w:p w:rsidR="00065B71" w:rsidRDefault="00065B71">
            <w:pPr>
              <w:ind w:right="-490"/>
              <w:rPr>
                <w:rFonts w:cs="Arial"/>
                <w:szCs w:val="22"/>
              </w:rPr>
            </w:pPr>
          </w:p>
          <w:p w:rsidR="00065B71" w:rsidRDefault="00065B71">
            <w:pPr>
              <w:ind w:right="-490"/>
              <w:rPr>
                <w:rFonts w:cs="Arial"/>
                <w:szCs w:val="22"/>
              </w:rPr>
            </w:pPr>
          </w:p>
          <w:p w:rsidR="00065B71" w:rsidRDefault="00065B71">
            <w:pPr>
              <w:ind w:right="-490"/>
              <w:rPr>
                <w:rFonts w:cs="Arial"/>
                <w:szCs w:val="22"/>
              </w:rPr>
            </w:pPr>
          </w:p>
          <w:p w:rsidR="00065B71" w:rsidRDefault="00065B71">
            <w:pPr>
              <w:ind w:right="-490"/>
              <w:rPr>
                <w:rFonts w:cs="Arial"/>
                <w:szCs w:val="22"/>
              </w:rPr>
            </w:pPr>
          </w:p>
          <w:p w:rsidR="00065B71" w:rsidRDefault="00065B71">
            <w:pPr>
              <w:ind w:right="-490"/>
              <w:rPr>
                <w:rFonts w:cs="Arial"/>
                <w:szCs w:val="22"/>
              </w:rPr>
            </w:pPr>
          </w:p>
          <w:p w:rsidR="00065B71" w:rsidRDefault="00065B71">
            <w:pPr>
              <w:ind w:right="-490"/>
              <w:rPr>
                <w:rFonts w:cs="Arial"/>
                <w:szCs w:val="22"/>
              </w:rPr>
            </w:pPr>
          </w:p>
          <w:p w:rsidR="00065B71" w:rsidRDefault="00065B71">
            <w:pPr>
              <w:ind w:right="-490"/>
              <w:rPr>
                <w:rFonts w:cs="Arial"/>
                <w:szCs w:val="22"/>
              </w:rPr>
            </w:pPr>
          </w:p>
          <w:permEnd w:id="1174152422"/>
          <w:p w:rsidR="00895F34" w:rsidRDefault="00895F34">
            <w:pPr>
              <w:ind w:right="-490"/>
              <w:rPr>
                <w:rFonts w:cs="Arial"/>
                <w:szCs w:val="22"/>
              </w:rPr>
            </w:pPr>
          </w:p>
        </w:tc>
      </w:tr>
      <w:tr w:rsidR="001F174F" w:rsidRPr="000A4F4C" w:rsidTr="00037685">
        <w:trPr>
          <w:trHeight w:val="397"/>
          <w:tblCellSpacing w:w="20" w:type="dxa"/>
        </w:trPr>
        <w:tc>
          <w:tcPr>
            <w:tcW w:w="10830" w:type="dxa"/>
            <w:shd w:val="clear" w:color="auto" w:fill="D9E2F3" w:themeFill="accent5" w:themeFillTint="33"/>
            <w:vAlign w:val="center"/>
          </w:tcPr>
          <w:p w:rsidR="001F174F" w:rsidRPr="000A4F4C" w:rsidRDefault="001F174F" w:rsidP="00911C8D">
            <w:pPr>
              <w:keepNext/>
              <w:jc w:val="center"/>
              <w:outlineLvl w:val="3"/>
              <w:rPr>
                <w:rFonts w:cs="Arial"/>
                <w:b/>
                <w:noProof/>
                <w:szCs w:val="22"/>
                <w:lang w:eastAsia="en-US"/>
              </w:rPr>
            </w:pPr>
            <w:r>
              <w:rPr>
                <w:rFonts w:eastAsia="SimSun" w:cs="Arial"/>
                <w:b/>
                <w:szCs w:val="22"/>
                <w:lang w:eastAsia="zh-CN"/>
              </w:rPr>
              <w:lastRenderedPageBreak/>
              <w:t>Araştırmanın Amacı / Hipotezi / Hedefleri / Bilimsel Faydası</w:t>
            </w:r>
          </w:p>
        </w:tc>
      </w:tr>
      <w:tr w:rsidR="001F174F" w:rsidRPr="001F174F" w:rsidTr="00037685">
        <w:trPr>
          <w:trHeight w:val="437"/>
          <w:tblCellSpacing w:w="20" w:type="dxa"/>
        </w:trPr>
        <w:tc>
          <w:tcPr>
            <w:tcW w:w="10830" w:type="dxa"/>
            <w:shd w:val="clear" w:color="auto" w:fill="auto"/>
            <w:vAlign w:val="center"/>
          </w:tcPr>
          <w:p w:rsidR="00911C8D" w:rsidRDefault="00911C8D" w:rsidP="00740842">
            <w:pPr>
              <w:ind w:right="89"/>
              <w:rPr>
                <w:rFonts w:eastAsia="SimSun" w:cs="Arial"/>
                <w:szCs w:val="22"/>
                <w:lang w:eastAsia="zh-CN"/>
              </w:rPr>
            </w:pPr>
            <w:permStart w:id="1010634600" w:edGrp="everyone"/>
          </w:p>
          <w:p w:rsidR="00911C8D" w:rsidRDefault="00911C8D" w:rsidP="00740842">
            <w:pPr>
              <w:ind w:right="89"/>
              <w:rPr>
                <w:rFonts w:eastAsia="SimSun" w:cs="Arial"/>
                <w:szCs w:val="22"/>
                <w:lang w:eastAsia="zh-CN"/>
              </w:rPr>
            </w:pPr>
          </w:p>
          <w:p w:rsidR="00911C8D" w:rsidRDefault="00911C8D" w:rsidP="00740842">
            <w:pPr>
              <w:ind w:right="89"/>
              <w:rPr>
                <w:rFonts w:eastAsia="SimSun" w:cs="Arial"/>
                <w:szCs w:val="22"/>
                <w:lang w:eastAsia="zh-CN"/>
              </w:rPr>
            </w:pPr>
          </w:p>
          <w:p w:rsidR="004461A9" w:rsidRDefault="004461A9" w:rsidP="00740842">
            <w:pPr>
              <w:ind w:right="89"/>
              <w:rPr>
                <w:rFonts w:eastAsia="SimSun" w:cs="Arial"/>
                <w:szCs w:val="22"/>
                <w:lang w:eastAsia="zh-CN"/>
              </w:rPr>
            </w:pPr>
          </w:p>
          <w:p w:rsidR="004461A9" w:rsidRDefault="004461A9" w:rsidP="00740842">
            <w:pPr>
              <w:ind w:right="89"/>
              <w:rPr>
                <w:rFonts w:eastAsia="SimSun" w:cs="Arial"/>
                <w:szCs w:val="22"/>
                <w:lang w:eastAsia="zh-CN"/>
              </w:rPr>
            </w:pPr>
          </w:p>
          <w:p w:rsidR="004461A9" w:rsidRDefault="004461A9" w:rsidP="00740842">
            <w:pPr>
              <w:ind w:right="89"/>
              <w:rPr>
                <w:rFonts w:eastAsia="SimSun" w:cs="Arial"/>
                <w:szCs w:val="22"/>
                <w:lang w:eastAsia="zh-CN"/>
              </w:rPr>
            </w:pPr>
          </w:p>
          <w:p w:rsidR="004461A9" w:rsidRDefault="004461A9" w:rsidP="00740842">
            <w:pPr>
              <w:ind w:right="89"/>
              <w:rPr>
                <w:rFonts w:eastAsia="SimSun" w:cs="Arial"/>
                <w:szCs w:val="22"/>
                <w:lang w:eastAsia="zh-CN"/>
              </w:rPr>
            </w:pPr>
          </w:p>
          <w:p w:rsidR="004461A9" w:rsidRDefault="004461A9" w:rsidP="00740842">
            <w:pPr>
              <w:ind w:right="89"/>
              <w:rPr>
                <w:rFonts w:eastAsia="SimSun" w:cs="Arial"/>
                <w:szCs w:val="22"/>
                <w:lang w:eastAsia="zh-CN"/>
              </w:rPr>
            </w:pPr>
          </w:p>
          <w:p w:rsidR="00911C8D" w:rsidRDefault="00911C8D" w:rsidP="00740842">
            <w:pPr>
              <w:ind w:right="89"/>
              <w:rPr>
                <w:rFonts w:eastAsia="SimSun" w:cs="Arial"/>
                <w:szCs w:val="22"/>
                <w:lang w:eastAsia="zh-CN"/>
              </w:rPr>
            </w:pPr>
          </w:p>
          <w:p w:rsidR="005A39E0" w:rsidRDefault="005A39E0" w:rsidP="00740842">
            <w:pPr>
              <w:ind w:right="89"/>
              <w:rPr>
                <w:rFonts w:eastAsia="SimSun" w:cs="Arial"/>
                <w:szCs w:val="22"/>
                <w:lang w:eastAsia="zh-CN"/>
              </w:rPr>
            </w:pPr>
          </w:p>
          <w:p w:rsidR="005A39E0" w:rsidRDefault="005A39E0" w:rsidP="00740842">
            <w:pPr>
              <w:ind w:right="89"/>
              <w:rPr>
                <w:rFonts w:eastAsia="SimSun" w:cs="Arial"/>
                <w:szCs w:val="22"/>
                <w:lang w:eastAsia="zh-CN"/>
              </w:rPr>
            </w:pPr>
          </w:p>
          <w:p w:rsidR="00AD3ADE" w:rsidRDefault="00AD3ADE" w:rsidP="00740842">
            <w:pPr>
              <w:ind w:right="89"/>
              <w:rPr>
                <w:rFonts w:eastAsia="SimSun" w:cs="Arial"/>
                <w:szCs w:val="22"/>
                <w:lang w:eastAsia="zh-CN"/>
              </w:rPr>
            </w:pPr>
          </w:p>
          <w:permEnd w:id="1010634600"/>
          <w:p w:rsidR="00E64F83" w:rsidRPr="001F174F" w:rsidRDefault="00E64F83" w:rsidP="00911C8D">
            <w:pPr>
              <w:ind w:right="89"/>
              <w:rPr>
                <w:rFonts w:eastAsia="SimSun" w:cs="Arial"/>
                <w:szCs w:val="22"/>
                <w:lang w:eastAsia="zh-CN"/>
              </w:rPr>
            </w:pP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395F4C" w:rsidRPr="000A4F4C" w:rsidTr="00037685">
        <w:trPr>
          <w:trHeight w:val="397"/>
          <w:tblCellSpacing w:w="20" w:type="dxa"/>
        </w:trPr>
        <w:tc>
          <w:tcPr>
            <w:tcW w:w="10830" w:type="dxa"/>
            <w:shd w:val="clear" w:color="auto" w:fill="D9E2F3" w:themeFill="accent5" w:themeFillTint="33"/>
            <w:vAlign w:val="center"/>
          </w:tcPr>
          <w:p w:rsidR="0090764F" w:rsidRPr="000A4F4C" w:rsidRDefault="00395F4C" w:rsidP="004461A9">
            <w:pPr>
              <w:keepNext/>
              <w:jc w:val="center"/>
              <w:outlineLvl w:val="3"/>
              <w:rPr>
                <w:rFonts w:cs="Arial"/>
                <w:b/>
                <w:noProof/>
                <w:szCs w:val="22"/>
                <w:lang w:eastAsia="en-US"/>
              </w:rPr>
            </w:pPr>
            <w:r>
              <w:rPr>
                <w:rFonts w:cs="Arial"/>
                <w:b/>
                <w:szCs w:val="22"/>
              </w:rPr>
              <w:t>Araştırmanın Literatürdeki Yeri</w:t>
            </w:r>
          </w:p>
        </w:tc>
      </w:tr>
      <w:tr w:rsidR="00395F4C" w:rsidTr="00037685">
        <w:trPr>
          <w:trHeight w:val="437"/>
          <w:tblCellSpacing w:w="20" w:type="dxa"/>
        </w:trPr>
        <w:tc>
          <w:tcPr>
            <w:tcW w:w="10830" w:type="dxa"/>
            <w:shd w:val="clear" w:color="auto" w:fill="auto"/>
            <w:vAlign w:val="center"/>
          </w:tcPr>
          <w:p w:rsidR="00195F46" w:rsidRDefault="00195F46"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ermStart w:id="1902000788" w:edGrp="everyone"/>
          </w:p>
          <w:p w:rsidR="004461A9" w:rsidRDefault="004461A9"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
          <w:p w:rsidR="004461A9" w:rsidRDefault="004461A9" w:rsidP="00740842">
            <w:pPr>
              <w:keepNext/>
              <w:outlineLvl w:val="3"/>
              <w:rPr>
                <w:rFonts w:cs="Arial"/>
                <w:noProof/>
                <w:szCs w:val="22"/>
                <w:lang w:eastAsia="en-US"/>
              </w:rPr>
            </w:pPr>
          </w:p>
          <w:p w:rsidR="00911C8D" w:rsidRDefault="00911C8D" w:rsidP="00740842">
            <w:pPr>
              <w:keepNext/>
              <w:outlineLvl w:val="3"/>
              <w:rPr>
                <w:rFonts w:cs="Arial"/>
                <w:noProof/>
                <w:szCs w:val="22"/>
                <w:lang w:eastAsia="en-US"/>
              </w:rPr>
            </w:pPr>
          </w:p>
          <w:p w:rsidR="00911C8D" w:rsidRDefault="00911C8D" w:rsidP="00740842">
            <w:pPr>
              <w:keepNext/>
              <w:outlineLvl w:val="3"/>
              <w:rPr>
                <w:rFonts w:cs="Arial"/>
                <w:noProof/>
                <w:szCs w:val="22"/>
                <w:lang w:eastAsia="en-US"/>
              </w:rPr>
            </w:pPr>
          </w:p>
          <w:p w:rsidR="00911C8D" w:rsidRDefault="00911C8D" w:rsidP="00740842">
            <w:pPr>
              <w:keepNext/>
              <w:outlineLvl w:val="3"/>
              <w:rPr>
                <w:rFonts w:cs="Arial"/>
                <w:noProof/>
                <w:szCs w:val="22"/>
                <w:lang w:eastAsia="en-US"/>
              </w:rPr>
            </w:pPr>
          </w:p>
          <w:p w:rsidR="00911C8D" w:rsidRDefault="00911C8D" w:rsidP="00740842">
            <w:pPr>
              <w:keepNext/>
              <w:outlineLvl w:val="3"/>
              <w:rPr>
                <w:rFonts w:cs="Arial"/>
                <w:noProof/>
                <w:szCs w:val="22"/>
                <w:lang w:eastAsia="en-US"/>
              </w:rPr>
            </w:pPr>
          </w:p>
          <w:p w:rsidR="008D1F43" w:rsidRDefault="008D1F43" w:rsidP="00740842">
            <w:pPr>
              <w:keepNext/>
              <w:outlineLvl w:val="3"/>
            </w:pPr>
          </w:p>
          <w:p w:rsidR="00065B71" w:rsidRDefault="00065B71" w:rsidP="00740842">
            <w:pPr>
              <w:keepNext/>
              <w:outlineLvl w:val="3"/>
            </w:pPr>
          </w:p>
          <w:p w:rsidR="00065B71" w:rsidRDefault="00065B71" w:rsidP="00740842">
            <w:pPr>
              <w:keepNext/>
              <w:outlineLvl w:val="3"/>
            </w:pPr>
          </w:p>
          <w:p w:rsidR="008D1F43" w:rsidRDefault="008D1F43" w:rsidP="00740842">
            <w:pPr>
              <w:keepNext/>
              <w:outlineLvl w:val="3"/>
              <w:rPr>
                <w:rFonts w:cs="Arial"/>
                <w:noProof/>
                <w:szCs w:val="22"/>
                <w:lang w:eastAsia="en-US"/>
              </w:rPr>
            </w:pPr>
          </w:p>
          <w:permEnd w:id="1902000788"/>
          <w:p w:rsidR="00911C8D" w:rsidRDefault="00911C8D" w:rsidP="00740842">
            <w:pPr>
              <w:keepNext/>
              <w:outlineLvl w:val="3"/>
              <w:rPr>
                <w:rFonts w:cs="Arial"/>
                <w:b/>
                <w:noProof/>
                <w:szCs w:val="22"/>
                <w:lang w:eastAsia="en-US"/>
              </w:rPr>
            </w:pPr>
          </w:p>
          <w:p w:rsidR="00E64F83" w:rsidRDefault="00E64F83" w:rsidP="00740842">
            <w:pPr>
              <w:keepNext/>
              <w:outlineLvl w:val="3"/>
              <w:rPr>
                <w:rFonts w:cs="Arial"/>
                <w:b/>
                <w:noProof/>
                <w:szCs w:val="22"/>
                <w:lang w:eastAsia="en-US"/>
              </w:rPr>
            </w:pPr>
          </w:p>
          <w:p w:rsidR="00173915" w:rsidRDefault="00173915" w:rsidP="00740842">
            <w:pPr>
              <w:keepNext/>
              <w:outlineLvl w:val="3"/>
              <w:rPr>
                <w:rFonts w:cs="Arial"/>
                <w:b/>
                <w:noProof/>
                <w:szCs w:val="22"/>
                <w:lang w:eastAsia="en-US"/>
              </w:rPr>
            </w:pPr>
          </w:p>
          <w:p w:rsidR="00065B71" w:rsidRDefault="00065B71" w:rsidP="00740842">
            <w:pPr>
              <w:keepNext/>
              <w:outlineLvl w:val="3"/>
              <w:rPr>
                <w:rFonts w:cs="Arial"/>
                <w:b/>
                <w:noProof/>
                <w:szCs w:val="22"/>
                <w:lang w:eastAsia="en-US"/>
              </w:rPr>
            </w:pPr>
          </w:p>
          <w:p w:rsidR="00065B71" w:rsidRDefault="00065B71" w:rsidP="00740842">
            <w:pPr>
              <w:keepNext/>
              <w:outlineLvl w:val="3"/>
              <w:rPr>
                <w:rFonts w:cs="Arial"/>
                <w:b/>
                <w:noProof/>
                <w:szCs w:val="22"/>
                <w:lang w:eastAsia="en-US"/>
              </w:rPr>
            </w:pPr>
          </w:p>
          <w:p w:rsidR="00E64F83" w:rsidRDefault="00E64F83" w:rsidP="00740842">
            <w:pPr>
              <w:keepNext/>
              <w:outlineLvl w:val="3"/>
              <w:rPr>
                <w:rFonts w:cs="Arial"/>
                <w:b/>
                <w:noProof/>
                <w:szCs w:val="22"/>
                <w:lang w:eastAsia="en-US"/>
              </w:rPr>
            </w:pP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F31524" w:rsidRPr="001F174F" w:rsidTr="00897D91">
        <w:trPr>
          <w:trHeight w:val="437"/>
          <w:tblCellSpacing w:w="20" w:type="dxa"/>
        </w:trPr>
        <w:tc>
          <w:tcPr>
            <w:tcW w:w="10830" w:type="dxa"/>
            <w:shd w:val="clear" w:color="auto" w:fill="DEEAF6" w:themeFill="accent1" w:themeFillTint="33"/>
            <w:vAlign w:val="center"/>
          </w:tcPr>
          <w:p w:rsidR="00F31524" w:rsidRPr="00F31524" w:rsidRDefault="00F31524" w:rsidP="00316AC6">
            <w:pPr>
              <w:ind w:right="89"/>
              <w:jc w:val="center"/>
              <w:rPr>
                <w:rFonts w:eastAsia="SimSun" w:cs="Arial"/>
                <w:szCs w:val="22"/>
                <w:lang w:eastAsia="zh-CN"/>
              </w:rPr>
            </w:pPr>
            <w:r>
              <w:rPr>
                <w:rFonts w:cs="Arial"/>
                <w:b/>
                <w:szCs w:val="22"/>
              </w:rPr>
              <w:t>Yöntem (Her grup için uygulanacak işlemleri, zamanlamasını, sıklığını, yerini ve nasıl yapılacağını belirtiniz)</w:t>
            </w:r>
          </w:p>
        </w:tc>
      </w:tr>
      <w:tr w:rsidR="00F31524" w:rsidRPr="00F31524" w:rsidTr="00897D91">
        <w:trPr>
          <w:trHeight w:val="510"/>
          <w:tblCellSpacing w:w="20" w:type="dxa"/>
        </w:trPr>
        <w:tc>
          <w:tcPr>
            <w:tcW w:w="10830" w:type="dxa"/>
            <w:shd w:val="clear" w:color="auto" w:fill="auto"/>
            <w:vAlign w:val="center"/>
          </w:tcPr>
          <w:p w:rsidR="00316AC6" w:rsidRDefault="00316AC6" w:rsidP="00740842">
            <w:pPr>
              <w:ind w:right="-490"/>
              <w:rPr>
                <w:rFonts w:cs="Arial"/>
                <w:szCs w:val="22"/>
              </w:rPr>
            </w:pPr>
            <w:permStart w:id="801535234" w:edGrp="everyone" w:colFirst="0" w:colLast="0"/>
          </w:p>
          <w:p w:rsidR="00316AC6" w:rsidRDefault="00316AC6" w:rsidP="00740842">
            <w:pPr>
              <w:ind w:right="-490"/>
              <w:rPr>
                <w:rFonts w:cs="Arial"/>
                <w:szCs w:val="22"/>
              </w:rPr>
            </w:pPr>
          </w:p>
          <w:p w:rsidR="00316AC6" w:rsidRDefault="00316AC6" w:rsidP="00740842">
            <w:pPr>
              <w:ind w:right="-490"/>
              <w:rPr>
                <w:rFonts w:cs="Arial"/>
                <w:szCs w:val="22"/>
              </w:rPr>
            </w:pPr>
          </w:p>
          <w:p w:rsidR="00316AC6" w:rsidRDefault="00316AC6" w:rsidP="00740842">
            <w:pPr>
              <w:ind w:right="-490"/>
              <w:rPr>
                <w:rFonts w:cs="Arial"/>
                <w:szCs w:val="22"/>
              </w:rPr>
            </w:pPr>
          </w:p>
          <w:p w:rsidR="00316AC6" w:rsidRDefault="00316AC6" w:rsidP="00740842">
            <w:pPr>
              <w:ind w:right="-490"/>
              <w:rPr>
                <w:rFonts w:cs="Arial"/>
                <w:szCs w:val="22"/>
              </w:rPr>
            </w:pPr>
          </w:p>
          <w:p w:rsidR="00316AC6" w:rsidRDefault="00316AC6" w:rsidP="00740842">
            <w:pPr>
              <w:ind w:right="-490"/>
              <w:rPr>
                <w:rFonts w:cs="Arial"/>
                <w:szCs w:val="22"/>
              </w:rPr>
            </w:pPr>
          </w:p>
          <w:p w:rsidR="00316AC6" w:rsidRDefault="00316AC6" w:rsidP="00740842">
            <w:pPr>
              <w:ind w:right="-490"/>
              <w:rPr>
                <w:rFonts w:cs="Arial"/>
                <w:szCs w:val="22"/>
              </w:rPr>
            </w:pPr>
          </w:p>
          <w:p w:rsidR="00316AC6" w:rsidRDefault="00316AC6" w:rsidP="00740842">
            <w:pPr>
              <w:ind w:right="-490"/>
              <w:rPr>
                <w:rFonts w:cs="Arial"/>
                <w:szCs w:val="22"/>
              </w:rPr>
            </w:pPr>
          </w:p>
          <w:p w:rsidR="00316AC6" w:rsidRDefault="00316AC6" w:rsidP="00740842">
            <w:pPr>
              <w:ind w:right="-490"/>
              <w:rPr>
                <w:rFonts w:cs="Arial"/>
                <w:szCs w:val="22"/>
              </w:rPr>
            </w:pPr>
          </w:p>
          <w:p w:rsidR="00316AC6" w:rsidRDefault="00316AC6" w:rsidP="00740842">
            <w:pPr>
              <w:ind w:right="-490"/>
              <w:rPr>
                <w:rFonts w:cs="Arial"/>
                <w:szCs w:val="22"/>
              </w:rPr>
            </w:pPr>
          </w:p>
          <w:p w:rsidR="00316AC6" w:rsidRDefault="00316AC6" w:rsidP="00740842">
            <w:pPr>
              <w:ind w:right="-490"/>
              <w:rPr>
                <w:rFonts w:cs="Arial"/>
                <w:szCs w:val="22"/>
              </w:rPr>
            </w:pPr>
          </w:p>
          <w:p w:rsidR="00316AC6" w:rsidRDefault="00316AC6" w:rsidP="00740842">
            <w:pPr>
              <w:ind w:right="-490"/>
              <w:rPr>
                <w:rFonts w:cs="Arial"/>
                <w:szCs w:val="22"/>
              </w:rPr>
            </w:pPr>
          </w:p>
          <w:p w:rsidR="00316AC6" w:rsidRDefault="00316AC6" w:rsidP="00740842">
            <w:pPr>
              <w:ind w:right="-490"/>
              <w:rPr>
                <w:rFonts w:cs="Arial"/>
                <w:szCs w:val="22"/>
              </w:rPr>
            </w:pPr>
          </w:p>
          <w:p w:rsidR="00316AC6" w:rsidRDefault="00316AC6" w:rsidP="00740842">
            <w:pPr>
              <w:ind w:right="-490"/>
              <w:rPr>
                <w:rFonts w:cs="Arial"/>
                <w:szCs w:val="22"/>
              </w:rPr>
            </w:pPr>
          </w:p>
          <w:p w:rsidR="00F31524" w:rsidRDefault="00F31524" w:rsidP="00F31524">
            <w:pPr>
              <w:ind w:right="-490"/>
              <w:rPr>
                <w:rFonts w:cs="Arial"/>
                <w:szCs w:val="22"/>
              </w:rPr>
            </w:pPr>
          </w:p>
          <w:p w:rsidR="00EB0436" w:rsidRDefault="00EB0436" w:rsidP="00F31524">
            <w:pPr>
              <w:ind w:right="-490"/>
              <w:rPr>
                <w:rFonts w:cs="Arial"/>
                <w:szCs w:val="22"/>
              </w:rPr>
            </w:pPr>
          </w:p>
          <w:p w:rsidR="00EB0436" w:rsidRDefault="00EB0436" w:rsidP="00F31524">
            <w:pPr>
              <w:ind w:right="-490"/>
              <w:rPr>
                <w:rFonts w:cs="Arial"/>
                <w:szCs w:val="22"/>
              </w:rPr>
            </w:pPr>
          </w:p>
          <w:p w:rsidR="00EB0436" w:rsidRDefault="00EB0436" w:rsidP="00F31524">
            <w:pPr>
              <w:ind w:right="-490"/>
              <w:rPr>
                <w:rFonts w:cs="Arial"/>
                <w:szCs w:val="22"/>
              </w:rPr>
            </w:pPr>
          </w:p>
          <w:p w:rsidR="00EB0436" w:rsidRDefault="00EB0436" w:rsidP="00F31524">
            <w:pPr>
              <w:ind w:right="-490"/>
              <w:rPr>
                <w:rFonts w:cs="Arial"/>
                <w:szCs w:val="22"/>
              </w:rPr>
            </w:pPr>
          </w:p>
          <w:p w:rsidR="008E70CB" w:rsidRDefault="008E70CB" w:rsidP="00F31524">
            <w:pPr>
              <w:ind w:right="-490"/>
              <w:rPr>
                <w:rFonts w:cs="Arial"/>
                <w:szCs w:val="22"/>
              </w:rPr>
            </w:pPr>
          </w:p>
          <w:p w:rsidR="008E70CB" w:rsidRDefault="008E70CB" w:rsidP="00F31524">
            <w:pPr>
              <w:ind w:right="-490"/>
              <w:rPr>
                <w:rFonts w:cs="Arial"/>
                <w:szCs w:val="22"/>
              </w:rPr>
            </w:pPr>
          </w:p>
          <w:p w:rsidR="008E70CB" w:rsidRDefault="008E70CB" w:rsidP="00F31524">
            <w:pPr>
              <w:ind w:right="-490"/>
              <w:rPr>
                <w:rFonts w:cs="Arial"/>
                <w:szCs w:val="22"/>
              </w:rPr>
            </w:pPr>
          </w:p>
          <w:p w:rsidR="008E70CB" w:rsidRDefault="008E70CB" w:rsidP="00F31524">
            <w:pPr>
              <w:ind w:right="-490"/>
              <w:rPr>
                <w:rFonts w:cs="Arial"/>
                <w:szCs w:val="22"/>
              </w:rPr>
            </w:pPr>
          </w:p>
          <w:permEnd w:id="801535234"/>
          <w:p w:rsidR="00EB0436" w:rsidRPr="00F31524" w:rsidRDefault="00EB0436" w:rsidP="00F31524">
            <w:pPr>
              <w:ind w:right="-490"/>
              <w:rPr>
                <w:rFonts w:cs="Arial"/>
                <w:szCs w:val="22"/>
              </w:rPr>
            </w:pP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4961"/>
        <w:gridCol w:w="2835"/>
      </w:tblGrid>
      <w:tr w:rsidR="00897D91" w:rsidRPr="000A4F4C" w:rsidTr="00897D91">
        <w:trPr>
          <w:trHeight w:val="397"/>
          <w:tblCellSpacing w:w="20" w:type="dxa"/>
        </w:trPr>
        <w:tc>
          <w:tcPr>
            <w:tcW w:w="10830" w:type="dxa"/>
            <w:gridSpan w:val="3"/>
            <w:shd w:val="clear" w:color="auto" w:fill="D9E2F3" w:themeFill="accent5" w:themeFillTint="33"/>
            <w:vAlign w:val="center"/>
          </w:tcPr>
          <w:p w:rsidR="00897D91" w:rsidRPr="009C0EAA" w:rsidRDefault="00897D91" w:rsidP="002118A5">
            <w:pPr>
              <w:keepNext/>
              <w:jc w:val="center"/>
              <w:outlineLvl w:val="3"/>
              <w:rPr>
                <w:rFonts w:eastAsia="SimSun" w:cs="Arial"/>
                <w:b/>
                <w:szCs w:val="22"/>
                <w:lang w:eastAsia="zh-CN"/>
              </w:rPr>
            </w:pPr>
            <w:r>
              <w:rPr>
                <w:rFonts w:cs="Arial"/>
                <w:b/>
                <w:szCs w:val="22"/>
              </w:rPr>
              <w:t>Deney ve Kontrol Grupları</w:t>
            </w:r>
          </w:p>
        </w:tc>
      </w:tr>
      <w:tr w:rsidR="00897D91" w:rsidRPr="001F174F" w:rsidTr="004461A9">
        <w:trPr>
          <w:trHeight w:val="397"/>
          <w:tblCellSpacing w:w="20" w:type="dxa"/>
        </w:trPr>
        <w:tc>
          <w:tcPr>
            <w:tcW w:w="3054" w:type="dxa"/>
            <w:shd w:val="clear" w:color="auto" w:fill="auto"/>
            <w:vAlign w:val="center"/>
          </w:tcPr>
          <w:p w:rsidR="00897D91" w:rsidRPr="00BC583B" w:rsidRDefault="00897D91" w:rsidP="002118A5">
            <w:pPr>
              <w:ind w:right="89"/>
              <w:jc w:val="center"/>
              <w:rPr>
                <w:rFonts w:eastAsia="SimSun" w:cs="Arial"/>
                <w:szCs w:val="22"/>
                <w:lang w:eastAsia="zh-CN"/>
              </w:rPr>
            </w:pPr>
            <w:r>
              <w:rPr>
                <w:rFonts w:eastAsia="SimSun" w:cs="Arial"/>
                <w:szCs w:val="22"/>
                <w:lang w:eastAsia="zh-CN"/>
              </w:rPr>
              <w:t>Grup Adı</w:t>
            </w:r>
          </w:p>
        </w:tc>
        <w:tc>
          <w:tcPr>
            <w:tcW w:w="4921" w:type="dxa"/>
            <w:shd w:val="clear" w:color="auto" w:fill="auto"/>
            <w:vAlign w:val="center"/>
          </w:tcPr>
          <w:p w:rsidR="00897D91" w:rsidRPr="00BC583B" w:rsidRDefault="00897D91" w:rsidP="002118A5">
            <w:pPr>
              <w:ind w:right="89"/>
              <w:jc w:val="center"/>
              <w:rPr>
                <w:rFonts w:eastAsia="SimSun" w:cs="Arial"/>
                <w:szCs w:val="22"/>
                <w:lang w:eastAsia="zh-CN"/>
              </w:rPr>
            </w:pPr>
            <w:r>
              <w:rPr>
                <w:rFonts w:eastAsia="SimSun" w:cs="Arial"/>
                <w:szCs w:val="22"/>
                <w:lang w:eastAsia="zh-CN"/>
              </w:rPr>
              <w:t>Uygulanacak Madde/Yapılacak İşlem</w:t>
            </w:r>
          </w:p>
        </w:tc>
        <w:tc>
          <w:tcPr>
            <w:tcW w:w="2775" w:type="dxa"/>
            <w:shd w:val="clear" w:color="auto" w:fill="auto"/>
            <w:vAlign w:val="center"/>
          </w:tcPr>
          <w:p w:rsidR="00897D91" w:rsidRPr="00BC583B" w:rsidRDefault="00897D91" w:rsidP="002118A5">
            <w:pPr>
              <w:ind w:right="89"/>
              <w:jc w:val="center"/>
              <w:rPr>
                <w:rFonts w:eastAsia="SimSun" w:cs="Arial"/>
                <w:szCs w:val="22"/>
                <w:lang w:eastAsia="zh-CN"/>
              </w:rPr>
            </w:pPr>
            <w:r>
              <w:rPr>
                <w:rFonts w:eastAsia="SimSun" w:cs="Arial"/>
                <w:szCs w:val="22"/>
                <w:lang w:eastAsia="zh-CN"/>
              </w:rPr>
              <w:t>Gruptaki Hayvan Sayısı</w:t>
            </w:r>
          </w:p>
        </w:tc>
      </w:tr>
      <w:tr w:rsidR="00897D91" w:rsidRPr="00BC583B" w:rsidTr="004461A9">
        <w:trPr>
          <w:trHeight w:val="340"/>
          <w:tblCellSpacing w:w="20" w:type="dxa"/>
        </w:trPr>
        <w:tc>
          <w:tcPr>
            <w:tcW w:w="3054" w:type="dxa"/>
            <w:shd w:val="clear" w:color="auto" w:fill="auto"/>
            <w:vAlign w:val="center"/>
          </w:tcPr>
          <w:p w:rsidR="00897D91" w:rsidRPr="00BC583B" w:rsidRDefault="00897D91" w:rsidP="006A4EA6">
            <w:pPr>
              <w:ind w:right="89"/>
              <w:rPr>
                <w:rFonts w:eastAsia="SimSun" w:cs="Arial"/>
                <w:szCs w:val="22"/>
                <w:lang w:eastAsia="zh-CN"/>
              </w:rPr>
            </w:pPr>
            <w:permStart w:id="1039957892" w:edGrp="everyone" w:colFirst="0" w:colLast="0"/>
            <w:permStart w:id="1505504807" w:edGrp="everyone" w:colFirst="1" w:colLast="1"/>
            <w:permStart w:id="2082033758" w:edGrp="everyone" w:colFirst="2" w:colLast="2"/>
          </w:p>
        </w:tc>
        <w:tc>
          <w:tcPr>
            <w:tcW w:w="4921" w:type="dxa"/>
            <w:shd w:val="clear" w:color="auto" w:fill="auto"/>
            <w:vAlign w:val="center"/>
          </w:tcPr>
          <w:p w:rsidR="00897D91" w:rsidRPr="00BC583B" w:rsidRDefault="00897D91" w:rsidP="00740842">
            <w:pPr>
              <w:ind w:right="89"/>
              <w:rPr>
                <w:rFonts w:eastAsia="SimSun" w:cs="Arial"/>
                <w:szCs w:val="22"/>
                <w:lang w:eastAsia="zh-CN"/>
              </w:rPr>
            </w:pPr>
          </w:p>
        </w:tc>
        <w:tc>
          <w:tcPr>
            <w:tcW w:w="2775" w:type="dxa"/>
            <w:shd w:val="clear" w:color="auto" w:fill="auto"/>
            <w:vAlign w:val="center"/>
          </w:tcPr>
          <w:p w:rsidR="00897D91" w:rsidRPr="00BC583B" w:rsidRDefault="00897D91" w:rsidP="006A4EA6">
            <w:pPr>
              <w:ind w:right="89"/>
              <w:rPr>
                <w:rFonts w:eastAsia="SimSun" w:cs="Arial"/>
                <w:szCs w:val="22"/>
                <w:lang w:eastAsia="zh-CN"/>
              </w:rPr>
            </w:pPr>
          </w:p>
        </w:tc>
      </w:tr>
      <w:tr w:rsidR="00897D91" w:rsidRPr="00BC583B" w:rsidTr="004461A9">
        <w:trPr>
          <w:trHeight w:val="340"/>
          <w:tblCellSpacing w:w="20" w:type="dxa"/>
        </w:trPr>
        <w:tc>
          <w:tcPr>
            <w:tcW w:w="3054" w:type="dxa"/>
            <w:shd w:val="clear" w:color="auto" w:fill="auto"/>
            <w:vAlign w:val="center"/>
          </w:tcPr>
          <w:p w:rsidR="00897D91" w:rsidRPr="00BC583B" w:rsidRDefault="00897D91" w:rsidP="006A4EA6">
            <w:pPr>
              <w:ind w:right="89"/>
              <w:rPr>
                <w:rFonts w:eastAsia="SimSun" w:cs="Arial"/>
                <w:szCs w:val="22"/>
                <w:lang w:eastAsia="zh-CN"/>
              </w:rPr>
            </w:pPr>
            <w:permStart w:id="23269786" w:edGrp="everyone" w:colFirst="0" w:colLast="0"/>
            <w:permStart w:id="352473120" w:edGrp="everyone" w:colFirst="1" w:colLast="1"/>
            <w:permStart w:id="1746539943" w:edGrp="everyone" w:colFirst="2" w:colLast="2"/>
            <w:permEnd w:id="1039957892"/>
            <w:permEnd w:id="1505504807"/>
            <w:permEnd w:id="2082033758"/>
          </w:p>
        </w:tc>
        <w:tc>
          <w:tcPr>
            <w:tcW w:w="4921" w:type="dxa"/>
            <w:shd w:val="clear" w:color="auto" w:fill="auto"/>
            <w:vAlign w:val="center"/>
          </w:tcPr>
          <w:p w:rsidR="00897D91" w:rsidRPr="00BC583B" w:rsidRDefault="00897D91" w:rsidP="00740842">
            <w:pPr>
              <w:ind w:right="89"/>
              <w:rPr>
                <w:rFonts w:eastAsia="SimSun" w:cs="Arial"/>
                <w:szCs w:val="22"/>
                <w:lang w:eastAsia="zh-CN"/>
              </w:rPr>
            </w:pPr>
          </w:p>
        </w:tc>
        <w:tc>
          <w:tcPr>
            <w:tcW w:w="2775" w:type="dxa"/>
            <w:shd w:val="clear" w:color="auto" w:fill="auto"/>
            <w:vAlign w:val="center"/>
          </w:tcPr>
          <w:p w:rsidR="00897D91" w:rsidRPr="00BC583B" w:rsidRDefault="00897D91" w:rsidP="006A4EA6">
            <w:pPr>
              <w:ind w:right="89"/>
              <w:rPr>
                <w:rFonts w:eastAsia="SimSun" w:cs="Arial"/>
                <w:szCs w:val="22"/>
                <w:lang w:eastAsia="zh-CN"/>
              </w:rPr>
            </w:pPr>
          </w:p>
        </w:tc>
      </w:tr>
      <w:tr w:rsidR="00897D91" w:rsidRPr="00BC583B" w:rsidTr="004461A9">
        <w:trPr>
          <w:trHeight w:val="340"/>
          <w:tblCellSpacing w:w="20" w:type="dxa"/>
        </w:trPr>
        <w:tc>
          <w:tcPr>
            <w:tcW w:w="3054" w:type="dxa"/>
            <w:shd w:val="clear" w:color="auto" w:fill="auto"/>
            <w:vAlign w:val="center"/>
          </w:tcPr>
          <w:p w:rsidR="00897D91" w:rsidRPr="00BC583B" w:rsidRDefault="00897D91" w:rsidP="006A4EA6">
            <w:pPr>
              <w:ind w:right="89"/>
              <w:rPr>
                <w:rFonts w:eastAsia="SimSun" w:cs="Arial"/>
                <w:szCs w:val="22"/>
                <w:lang w:eastAsia="zh-CN"/>
              </w:rPr>
            </w:pPr>
            <w:permStart w:id="531631501" w:edGrp="everyone" w:colFirst="0" w:colLast="0"/>
            <w:permStart w:id="623863455" w:edGrp="everyone" w:colFirst="1" w:colLast="1"/>
            <w:permStart w:id="998983375" w:edGrp="everyone" w:colFirst="2" w:colLast="2"/>
            <w:permEnd w:id="23269786"/>
            <w:permEnd w:id="352473120"/>
            <w:permEnd w:id="1746539943"/>
          </w:p>
        </w:tc>
        <w:tc>
          <w:tcPr>
            <w:tcW w:w="4921" w:type="dxa"/>
            <w:shd w:val="clear" w:color="auto" w:fill="auto"/>
            <w:vAlign w:val="center"/>
          </w:tcPr>
          <w:p w:rsidR="00897D91" w:rsidRPr="00BC583B" w:rsidRDefault="00897D91" w:rsidP="00740842">
            <w:pPr>
              <w:ind w:right="89"/>
              <w:rPr>
                <w:rFonts w:eastAsia="SimSun" w:cs="Arial"/>
                <w:szCs w:val="22"/>
                <w:lang w:eastAsia="zh-CN"/>
              </w:rPr>
            </w:pPr>
          </w:p>
        </w:tc>
        <w:tc>
          <w:tcPr>
            <w:tcW w:w="2775" w:type="dxa"/>
            <w:shd w:val="clear" w:color="auto" w:fill="auto"/>
            <w:vAlign w:val="center"/>
          </w:tcPr>
          <w:p w:rsidR="00897D91" w:rsidRPr="00BC583B" w:rsidRDefault="00897D91" w:rsidP="006A4EA6">
            <w:pPr>
              <w:ind w:right="89"/>
              <w:rPr>
                <w:rFonts w:eastAsia="SimSun" w:cs="Arial"/>
                <w:szCs w:val="22"/>
                <w:lang w:eastAsia="zh-CN"/>
              </w:rPr>
            </w:pPr>
          </w:p>
        </w:tc>
      </w:tr>
      <w:tr w:rsidR="00897D91" w:rsidRPr="00BC583B" w:rsidTr="004461A9">
        <w:trPr>
          <w:trHeight w:val="340"/>
          <w:tblCellSpacing w:w="20" w:type="dxa"/>
        </w:trPr>
        <w:tc>
          <w:tcPr>
            <w:tcW w:w="3054" w:type="dxa"/>
            <w:shd w:val="clear" w:color="auto" w:fill="auto"/>
            <w:vAlign w:val="center"/>
          </w:tcPr>
          <w:p w:rsidR="00897D91" w:rsidRPr="00BC583B" w:rsidRDefault="00897D91" w:rsidP="006A4EA6">
            <w:pPr>
              <w:ind w:right="89"/>
              <w:rPr>
                <w:rFonts w:eastAsia="SimSun" w:cs="Arial"/>
                <w:szCs w:val="22"/>
                <w:lang w:eastAsia="zh-CN"/>
              </w:rPr>
            </w:pPr>
            <w:permStart w:id="777589334" w:edGrp="everyone" w:colFirst="0" w:colLast="0"/>
            <w:permStart w:id="1012545257" w:edGrp="everyone" w:colFirst="1" w:colLast="1"/>
            <w:permStart w:id="330961077" w:edGrp="everyone" w:colFirst="2" w:colLast="2"/>
            <w:permEnd w:id="531631501"/>
            <w:permEnd w:id="623863455"/>
            <w:permEnd w:id="998983375"/>
          </w:p>
        </w:tc>
        <w:tc>
          <w:tcPr>
            <w:tcW w:w="4921" w:type="dxa"/>
            <w:shd w:val="clear" w:color="auto" w:fill="auto"/>
            <w:vAlign w:val="center"/>
          </w:tcPr>
          <w:p w:rsidR="00897D91" w:rsidRPr="00BC583B" w:rsidRDefault="00897D91" w:rsidP="006A4EA6">
            <w:pPr>
              <w:ind w:right="89"/>
              <w:rPr>
                <w:rFonts w:eastAsia="SimSun" w:cs="Arial"/>
                <w:szCs w:val="22"/>
                <w:lang w:eastAsia="zh-CN"/>
              </w:rPr>
            </w:pPr>
          </w:p>
        </w:tc>
        <w:tc>
          <w:tcPr>
            <w:tcW w:w="2775" w:type="dxa"/>
            <w:shd w:val="clear" w:color="auto" w:fill="auto"/>
            <w:vAlign w:val="center"/>
          </w:tcPr>
          <w:p w:rsidR="00897D91" w:rsidRPr="00BC583B" w:rsidRDefault="00897D91" w:rsidP="006A4EA6">
            <w:pPr>
              <w:ind w:right="89"/>
              <w:rPr>
                <w:rFonts w:eastAsia="SimSun" w:cs="Arial"/>
                <w:szCs w:val="22"/>
                <w:lang w:eastAsia="zh-CN"/>
              </w:rPr>
            </w:pPr>
          </w:p>
        </w:tc>
      </w:tr>
      <w:tr w:rsidR="00897D91" w:rsidRPr="00BC583B" w:rsidTr="004461A9">
        <w:trPr>
          <w:trHeight w:val="340"/>
          <w:tblCellSpacing w:w="20" w:type="dxa"/>
        </w:trPr>
        <w:tc>
          <w:tcPr>
            <w:tcW w:w="3054" w:type="dxa"/>
            <w:shd w:val="clear" w:color="auto" w:fill="auto"/>
            <w:vAlign w:val="center"/>
          </w:tcPr>
          <w:p w:rsidR="00897D91" w:rsidRPr="00BC583B" w:rsidRDefault="00897D91" w:rsidP="006A4EA6">
            <w:pPr>
              <w:ind w:right="89"/>
              <w:rPr>
                <w:rFonts w:eastAsia="SimSun" w:cs="Arial"/>
                <w:szCs w:val="22"/>
                <w:lang w:eastAsia="zh-CN"/>
              </w:rPr>
            </w:pPr>
            <w:permStart w:id="2115267434" w:edGrp="everyone" w:colFirst="0" w:colLast="0"/>
            <w:permStart w:id="1997342719" w:edGrp="everyone" w:colFirst="1" w:colLast="1"/>
            <w:permStart w:id="1298102618" w:edGrp="everyone" w:colFirst="2" w:colLast="2"/>
            <w:permEnd w:id="777589334"/>
            <w:permEnd w:id="1012545257"/>
            <w:permEnd w:id="330961077"/>
          </w:p>
        </w:tc>
        <w:tc>
          <w:tcPr>
            <w:tcW w:w="4921" w:type="dxa"/>
            <w:shd w:val="clear" w:color="auto" w:fill="auto"/>
            <w:vAlign w:val="center"/>
          </w:tcPr>
          <w:p w:rsidR="00897D91" w:rsidRPr="00BC583B" w:rsidRDefault="00897D91" w:rsidP="006A4EA6">
            <w:pPr>
              <w:ind w:right="89"/>
              <w:rPr>
                <w:rFonts w:eastAsia="SimSun" w:cs="Arial"/>
                <w:szCs w:val="22"/>
                <w:lang w:eastAsia="zh-CN"/>
              </w:rPr>
            </w:pPr>
          </w:p>
        </w:tc>
        <w:tc>
          <w:tcPr>
            <w:tcW w:w="2775" w:type="dxa"/>
            <w:shd w:val="clear" w:color="auto" w:fill="auto"/>
            <w:vAlign w:val="center"/>
          </w:tcPr>
          <w:p w:rsidR="00897D91" w:rsidRPr="00BC583B" w:rsidRDefault="00897D91" w:rsidP="006A4EA6">
            <w:pPr>
              <w:ind w:right="89"/>
              <w:rPr>
                <w:rFonts w:eastAsia="SimSun" w:cs="Arial"/>
                <w:szCs w:val="22"/>
                <w:lang w:eastAsia="zh-CN"/>
              </w:rPr>
            </w:pPr>
          </w:p>
        </w:tc>
      </w:tr>
      <w:tr w:rsidR="00897D91" w:rsidRPr="00BC583B" w:rsidTr="004461A9">
        <w:trPr>
          <w:trHeight w:val="340"/>
          <w:tblCellSpacing w:w="20" w:type="dxa"/>
        </w:trPr>
        <w:tc>
          <w:tcPr>
            <w:tcW w:w="3054" w:type="dxa"/>
            <w:shd w:val="clear" w:color="auto" w:fill="auto"/>
            <w:vAlign w:val="center"/>
          </w:tcPr>
          <w:p w:rsidR="00897D91" w:rsidRPr="00BC583B" w:rsidRDefault="00897D91" w:rsidP="006A4EA6">
            <w:pPr>
              <w:ind w:right="89"/>
              <w:rPr>
                <w:rFonts w:eastAsia="SimSun" w:cs="Arial"/>
                <w:szCs w:val="22"/>
                <w:lang w:eastAsia="zh-CN"/>
              </w:rPr>
            </w:pPr>
            <w:permStart w:id="910586184" w:edGrp="everyone" w:colFirst="0" w:colLast="0"/>
            <w:permStart w:id="1277382149" w:edGrp="everyone" w:colFirst="1" w:colLast="1"/>
            <w:permStart w:id="1009851798" w:edGrp="everyone" w:colFirst="2" w:colLast="2"/>
            <w:permEnd w:id="2115267434"/>
            <w:permEnd w:id="1997342719"/>
            <w:permEnd w:id="1298102618"/>
          </w:p>
        </w:tc>
        <w:tc>
          <w:tcPr>
            <w:tcW w:w="4921" w:type="dxa"/>
            <w:shd w:val="clear" w:color="auto" w:fill="auto"/>
            <w:vAlign w:val="center"/>
          </w:tcPr>
          <w:p w:rsidR="00897D91" w:rsidRPr="00BC583B" w:rsidRDefault="00897D91" w:rsidP="006A4EA6">
            <w:pPr>
              <w:ind w:right="89"/>
              <w:rPr>
                <w:rFonts w:eastAsia="SimSun" w:cs="Arial"/>
                <w:szCs w:val="22"/>
                <w:lang w:eastAsia="zh-CN"/>
              </w:rPr>
            </w:pPr>
          </w:p>
        </w:tc>
        <w:tc>
          <w:tcPr>
            <w:tcW w:w="2775" w:type="dxa"/>
            <w:shd w:val="clear" w:color="auto" w:fill="auto"/>
            <w:vAlign w:val="center"/>
          </w:tcPr>
          <w:p w:rsidR="00897D91" w:rsidRPr="00BC583B" w:rsidRDefault="00897D91" w:rsidP="006A4EA6">
            <w:pPr>
              <w:ind w:right="89"/>
              <w:rPr>
                <w:rFonts w:eastAsia="SimSun" w:cs="Arial"/>
                <w:szCs w:val="22"/>
                <w:lang w:eastAsia="zh-CN"/>
              </w:rPr>
            </w:pPr>
          </w:p>
        </w:tc>
      </w:tr>
      <w:tr w:rsidR="00897D91" w:rsidRPr="00BC583B" w:rsidTr="004461A9">
        <w:trPr>
          <w:trHeight w:val="340"/>
          <w:tblCellSpacing w:w="20" w:type="dxa"/>
        </w:trPr>
        <w:tc>
          <w:tcPr>
            <w:tcW w:w="3054" w:type="dxa"/>
            <w:shd w:val="clear" w:color="auto" w:fill="auto"/>
            <w:vAlign w:val="center"/>
          </w:tcPr>
          <w:p w:rsidR="00897D91" w:rsidRPr="00BC583B" w:rsidRDefault="00897D91" w:rsidP="006A4EA6">
            <w:pPr>
              <w:ind w:right="89"/>
              <w:rPr>
                <w:rFonts w:eastAsia="SimSun" w:cs="Arial"/>
                <w:szCs w:val="22"/>
                <w:lang w:eastAsia="zh-CN"/>
              </w:rPr>
            </w:pPr>
            <w:permStart w:id="15882996" w:edGrp="everyone" w:colFirst="0" w:colLast="0"/>
            <w:permStart w:id="1405511491" w:edGrp="everyone" w:colFirst="1" w:colLast="1"/>
            <w:permStart w:id="486023297" w:edGrp="everyone" w:colFirst="2" w:colLast="2"/>
            <w:permEnd w:id="910586184"/>
            <w:permEnd w:id="1277382149"/>
            <w:permEnd w:id="1009851798"/>
          </w:p>
        </w:tc>
        <w:tc>
          <w:tcPr>
            <w:tcW w:w="4921" w:type="dxa"/>
            <w:shd w:val="clear" w:color="auto" w:fill="auto"/>
            <w:vAlign w:val="center"/>
          </w:tcPr>
          <w:p w:rsidR="00897D91" w:rsidRPr="00BC583B" w:rsidRDefault="00897D91" w:rsidP="006A4EA6">
            <w:pPr>
              <w:ind w:right="89"/>
              <w:rPr>
                <w:rFonts w:eastAsia="SimSun" w:cs="Arial"/>
                <w:szCs w:val="22"/>
                <w:lang w:eastAsia="zh-CN"/>
              </w:rPr>
            </w:pPr>
          </w:p>
        </w:tc>
        <w:tc>
          <w:tcPr>
            <w:tcW w:w="2775" w:type="dxa"/>
            <w:shd w:val="clear" w:color="auto" w:fill="auto"/>
            <w:vAlign w:val="center"/>
          </w:tcPr>
          <w:p w:rsidR="00897D91" w:rsidRPr="00BC583B" w:rsidRDefault="00897D91" w:rsidP="006A4EA6">
            <w:pPr>
              <w:ind w:right="89"/>
              <w:rPr>
                <w:rFonts w:eastAsia="SimSun" w:cs="Arial"/>
                <w:szCs w:val="22"/>
                <w:lang w:eastAsia="zh-CN"/>
              </w:rPr>
            </w:pPr>
          </w:p>
        </w:tc>
      </w:tr>
      <w:tr w:rsidR="00897D91" w:rsidRPr="00BC583B" w:rsidTr="004461A9">
        <w:trPr>
          <w:trHeight w:val="340"/>
          <w:tblCellSpacing w:w="20" w:type="dxa"/>
        </w:trPr>
        <w:tc>
          <w:tcPr>
            <w:tcW w:w="3054" w:type="dxa"/>
            <w:shd w:val="clear" w:color="auto" w:fill="auto"/>
            <w:vAlign w:val="center"/>
          </w:tcPr>
          <w:p w:rsidR="00897D91" w:rsidRPr="00BC583B" w:rsidRDefault="00897D91" w:rsidP="006A4EA6">
            <w:pPr>
              <w:ind w:right="89"/>
              <w:rPr>
                <w:rFonts w:eastAsia="SimSun" w:cs="Arial"/>
                <w:szCs w:val="22"/>
                <w:lang w:eastAsia="zh-CN"/>
              </w:rPr>
            </w:pPr>
            <w:permStart w:id="634945435" w:edGrp="everyone" w:colFirst="0" w:colLast="0"/>
            <w:permStart w:id="809177870" w:edGrp="everyone" w:colFirst="1" w:colLast="1"/>
            <w:permStart w:id="1346469798" w:edGrp="everyone" w:colFirst="2" w:colLast="2"/>
            <w:permEnd w:id="15882996"/>
            <w:permEnd w:id="1405511491"/>
            <w:permEnd w:id="486023297"/>
          </w:p>
        </w:tc>
        <w:tc>
          <w:tcPr>
            <w:tcW w:w="4921" w:type="dxa"/>
            <w:shd w:val="clear" w:color="auto" w:fill="auto"/>
            <w:vAlign w:val="center"/>
          </w:tcPr>
          <w:p w:rsidR="00897D91" w:rsidRPr="00BC583B" w:rsidRDefault="00897D91" w:rsidP="006A4EA6">
            <w:pPr>
              <w:ind w:right="89"/>
              <w:rPr>
                <w:rFonts w:eastAsia="SimSun" w:cs="Arial"/>
                <w:szCs w:val="22"/>
                <w:lang w:eastAsia="zh-CN"/>
              </w:rPr>
            </w:pPr>
          </w:p>
        </w:tc>
        <w:tc>
          <w:tcPr>
            <w:tcW w:w="2775" w:type="dxa"/>
            <w:shd w:val="clear" w:color="auto" w:fill="auto"/>
            <w:vAlign w:val="center"/>
          </w:tcPr>
          <w:p w:rsidR="00897D91" w:rsidRPr="00BC583B" w:rsidRDefault="00897D91" w:rsidP="006A4EA6">
            <w:pPr>
              <w:ind w:right="89"/>
              <w:rPr>
                <w:rFonts w:eastAsia="SimSun" w:cs="Arial"/>
                <w:szCs w:val="22"/>
                <w:lang w:eastAsia="zh-CN"/>
              </w:rPr>
            </w:pPr>
          </w:p>
        </w:tc>
      </w:tr>
      <w:tr w:rsidR="00897D91" w:rsidRPr="00BC583B" w:rsidTr="004461A9">
        <w:trPr>
          <w:trHeight w:val="340"/>
          <w:tblCellSpacing w:w="20" w:type="dxa"/>
        </w:trPr>
        <w:tc>
          <w:tcPr>
            <w:tcW w:w="3054" w:type="dxa"/>
            <w:shd w:val="clear" w:color="auto" w:fill="auto"/>
            <w:vAlign w:val="center"/>
          </w:tcPr>
          <w:p w:rsidR="00897D91" w:rsidRPr="00BC583B" w:rsidRDefault="00897D91" w:rsidP="006A4EA6">
            <w:pPr>
              <w:ind w:right="89"/>
              <w:rPr>
                <w:rFonts w:eastAsia="SimSun" w:cs="Arial"/>
                <w:szCs w:val="22"/>
                <w:lang w:eastAsia="zh-CN"/>
              </w:rPr>
            </w:pPr>
            <w:permStart w:id="1923753351" w:edGrp="everyone" w:colFirst="0" w:colLast="0"/>
            <w:permStart w:id="382673428" w:edGrp="everyone" w:colFirst="1" w:colLast="1"/>
            <w:permStart w:id="1118125291" w:edGrp="everyone" w:colFirst="2" w:colLast="2"/>
            <w:permEnd w:id="634945435"/>
            <w:permEnd w:id="809177870"/>
            <w:permEnd w:id="1346469798"/>
          </w:p>
        </w:tc>
        <w:tc>
          <w:tcPr>
            <w:tcW w:w="4921" w:type="dxa"/>
            <w:shd w:val="clear" w:color="auto" w:fill="auto"/>
            <w:vAlign w:val="center"/>
          </w:tcPr>
          <w:p w:rsidR="00897D91" w:rsidRPr="00BC583B" w:rsidRDefault="00897D91" w:rsidP="006A4EA6">
            <w:pPr>
              <w:ind w:right="89"/>
              <w:rPr>
                <w:rFonts w:eastAsia="SimSun" w:cs="Arial"/>
                <w:szCs w:val="22"/>
                <w:lang w:eastAsia="zh-CN"/>
              </w:rPr>
            </w:pPr>
          </w:p>
        </w:tc>
        <w:tc>
          <w:tcPr>
            <w:tcW w:w="2775" w:type="dxa"/>
            <w:shd w:val="clear" w:color="auto" w:fill="auto"/>
            <w:vAlign w:val="center"/>
          </w:tcPr>
          <w:p w:rsidR="00897D91" w:rsidRPr="00BC583B" w:rsidRDefault="00897D91" w:rsidP="006A4EA6">
            <w:pPr>
              <w:ind w:right="89"/>
              <w:rPr>
                <w:rFonts w:eastAsia="SimSun" w:cs="Arial"/>
                <w:szCs w:val="22"/>
                <w:lang w:eastAsia="zh-CN"/>
              </w:rPr>
            </w:pPr>
          </w:p>
        </w:tc>
      </w:tr>
      <w:permEnd w:id="1923753351"/>
      <w:permEnd w:id="382673428"/>
      <w:permEnd w:id="1118125291"/>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1F174F" w:rsidRPr="001F174F" w:rsidTr="00EF0B0E">
        <w:trPr>
          <w:trHeight w:val="437"/>
          <w:tblCellSpacing w:w="20" w:type="dxa"/>
        </w:trPr>
        <w:tc>
          <w:tcPr>
            <w:tcW w:w="10830" w:type="dxa"/>
            <w:shd w:val="clear" w:color="auto" w:fill="DEEAF6" w:themeFill="accent1" w:themeFillTint="33"/>
            <w:vAlign w:val="center"/>
          </w:tcPr>
          <w:p w:rsidR="00EF0B0E" w:rsidRPr="001F174F" w:rsidRDefault="001F174F" w:rsidP="00EF0B0E">
            <w:pPr>
              <w:keepNext/>
              <w:jc w:val="center"/>
              <w:outlineLvl w:val="3"/>
              <w:rPr>
                <w:rFonts w:eastAsia="SimSun" w:cs="Arial"/>
                <w:szCs w:val="22"/>
                <w:lang w:eastAsia="zh-CN"/>
              </w:rPr>
            </w:pPr>
            <w:r>
              <w:rPr>
                <w:rFonts w:eastAsia="SimSun" w:cs="Arial"/>
                <w:b/>
                <w:szCs w:val="22"/>
                <w:lang w:eastAsia="zh-CN"/>
              </w:rPr>
              <w:t>Deney Tasarımı</w:t>
            </w:r>
          </w:p>
        </w:tc>
      </w:tr>
      <w:tr w:rsidR="00895F34">
        <w:trPr>
          <w:trHeight w:val="510"/>
          <w:tblCellSpacing w:w="20" w:type="dxa"/>
        </w:trPr>
        <w:tc>
          <w:tcPr>
            <w:tcW w:w="10830" w:type="dxa"/>
            <w:shd w:val="clear" w:color="auto" w:fill="auto"/>
            <w:vAlign w:val="center"/>
          </w:tcPr>
          <w:p w:rsidR="00895F34" w:rsidRDefault="00816B13">
            <w:pPr>
              <w:ind w:right="-490"/>
              <w:rPr>
                <w:rFonts w:cs="Arial"/>
                <w:szCs w:val="22"/>
              </w:rPr>
            </w:pPr>
            <w:r>
              <w:rPr>
                <w:rFonts w:cs="Arial"/>
                <w:szCs w:val="22"/>
              </w:rPr>
              <w:t>Deney birimi (tek hayvan, kafes, batın/yavru grubu vb.):</w:t>
            </w:r>
            <w:permStart w:id="2111600637" w:edGrp="everyone"/>
            <w:permEnd w:id="2111600637"/>
          </w:p>
          <w:p w:rsidR="00895F34" w:rsidRDefault="00895F34">
            <w:pPr>
              <w:ind w:right="-490"/>
              <w:rPr>
                <w:rFonts w:cs="Arial"/>
                <w:szCs w:val="22"/>
              </w:rPr>
            </w:pPr>
          </w:p>
          <w:p w:rsidR="00895F34" w:rsidRDefault="00816B13">
            <w:pPr>
              <w:ind w:right="-490"/>
              <w:rPr>
                <w:rFonts w:cs="Arial"/>
                <w:szCs w:val="22"/>
              </w:rPr>
            </w:pPr>
            <w:r>
              <w:rPr>
                <w:rFonts w:cs="Arial"/>
                <w:szCs w:val="22"/>
              </w:rPr>
              <w:t>Birincil sonuç ölçütü:</w:t>
            </w:r>
            <w:permStart w:id="438511461" w:edGrp="everyone"/>
            <w:permEnd w:id="438511461"/>
          </w:p>
          <w:p w:rsidR="00895F34" w:rsidRDefault="00895F34">
            <w:pPr>
              <w:ind w:right="-490"/>
              <w:rPr>
                <w:rFonts w:cs="Arial"/>
                <w:szCs w:val="22"/>
              </w:rPr>
            </w:pPr>
          </w:p>
          <w:p w:rsidR="00895F34" w:rsidRDefault="00816B13">
            <w:pPr>
              <w:ind w:right="-490"/>
              <w:rPr>
                <w:rFonts w:cs="Arial"/>
                <w:szCs w:val="22"/>
              </w:rPr>
            </w:pPr>
            <w:r>
              <w:rPr>
                <w:rFonts w:cs="Arial"/>
                <w:szCs w:val="22"/>
              </w:rPr>
              <w:t>İkincil sonuç ölçütleri:</w:t>
            </w:r>
            <w:permStart w:id="220159502" w:edGrp="everyone"/>
            <w:permEnd w:id="220159502"/>
          </w:p>
          <w:p w:rsidR="00895F34" w:rsidRDefault="00895F34">
            <w:pPr>
              <w:ind w:right="-490"/>
              <w:rPr>
                <w:rFonts w:cs="Arial"/>
                <w:szCs w:val="22"/>
              </w:rPr>
            </w:pPr>
          </w:p>
          <w:p w:rsidR="00895F34" w:rsidRDefault="00816B13">
            <w:pPr>
              <w:ind w:right="-490"/>
              <w:rPr>
                <w:rFonts w:cs="Arial"/>
                <w:szCs w:val="22"/>
              </w:rPr>
            </w:pPr>
            <w:r>
              <w:rPr>
                <w:rFonts w:cs="Arial"/>
                <w:szCs w:val="22"/>
              </w:rPr>
              <w:t>Randomizasyon yöntemi:</w:t>
            </w:r>
            <w:permStart w:id="1678643126" w:edGrp="everyone"/>
            <w:permEnd w:id="1678643126"/>
          </w:p>
          <w:p w:rsidR="00895F34" w:rsidRDefault="00895F34">
            <w:pPr>
              <w:ind w:right="-490"/>
              <w:rPr>
                <w:rFonts w:cs="Arial"/>
                <w:szCs w:val="22"/>
              </w:rPr>
            </w:pPr>
          </w:p>
          <w:p w:rsidR="00895F34" w:rsidRDefault="00816B13">
            <w:pPr>
              <w:ind w:right="-490"/>
              <w:rPr>
                <w:rFonts w:cs="Arial"/>
                <w:szCs w:val="22"/>
              </w:rPr>
            </w:pPr>
            <w:r>
              <w:rPr>
                <w:rFonts w:cs="Arial"/>
                <w:szCs w:val="22"/>
              </w:rPr>
              <w:t>Körleme (hangi aşamada ve kim tarafından uygulanacağı):</w:t>
            </w:r>
            <w:permStart w:id="2142581979" w:edGrp="everyone"/>
            <w:permEnd w:id="2142581979"/>
          </w:p>
          <w:p w:rsidR="00895F34" w:rsidRDefault="00895F34">
            <w:pPr>
              <w:ind w:right="-490"/>
              <w:rPr>
                <w:rFonts w:cs="Arial"/>
                <w:szCs w:val="22"/>
              </w:rPr>
            </w:pPr>
          </w:p>
          <w:p w:rsidR="00895F34" w:rsidRDefault="00816B13">
            <w:pPr>
              <w:ind w:right="-490"/>
              <w:rPr>
                <w:rFonts w:cs="Arial"/>
                <w:szCs w:val="22"/>
              </w:rPr>
            </w:pPr>
            <w:r>
              <w:rPr>
                <w:rFonts w:cs="Arial"/>
                <w:szCs w:val="22"/>
              </w:rPr>
              <w:t>Dâhil etme ve dışlama kriterleri (analiz dışı bırakılacak hayvan/veri):</w:t>
            </w:r>
            <w:permStart w:id="412682971" w:edGrp="everyone"/>
            <w:permEnd w:id="412682971"/>
          </w:p>
          <w:p w:rsidR="00895F34" w:rsidRDefault="00895F34">
            <w:pPr>
              <w:ind w:right="-490"/>
              <w:rPr>
                <w:rFonts w:cs="Arial"/>
                <w:szCs w:val="22"/>
              </w:rPr>
            </w:pP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1F174F" w:rsidRPr="001F174F" w:rsidTr="00EF0B0E">
        <w:trPr>
          <w:trHeight w:val="437"/>
          <w:tblCellSpacing w:w="20" w:type="dxa"/>
        </w:trPr>
        <w:tc>
          <w:tcPr>
            <w:tcW w:w="10830" w:type="dxa"/>
            <w:shd w:val="clear" w:color="auto" w:fill="DEEAF6" w:themeFill="accent1" w:themeFillTint="33"/>
            <w:vAlign w:val="center"/>
          </w:tcPr>
          <w:p w:rsidR="00EF0B0E" w:rsidRPr="001F174F" w:rsidRDefault="001F174F" w:rsidP="00EF0B0E">
            <w:pPr>
              <w:keepNext/>
              <w:jc w:val="center"/>
              <w:outlineLvl w:val="3"/>
              <w:rPr>
                <w:rFonts w:eastAsia="SimSun" w:cs="Arial"/>
                <w:szCs w:val="22"/>
                <w:lang w:eastAsia="zh-CN"/>
              </w:rPr>
            </w:pPr>
            <w:r>
              <w:rPr>
                <w:rFonts w:eastAsia="SimSun" w:cs="Arial"/>
                <w:b/>
                <w:szCs w:val="22"/>
                <w:lang w:eastAsia="zh-CN"/>
              </w:rPr>
              <w:t>Deney Hayvanı Bilgileri</w:t>
            </w:r>
          </w:p>
        </w:tc>
      </w:tr>
      <w:tr w:rsidR="001F174F" w:rsidRPr="001F174F" w:rsidTr="00037685">
        <w:trPr>
          <w:trHeight w:val="510"/>
          <w:tblCellSpacing w:w="20" w:type="dxa"/>
        </w:trPr>
        <w:tc>
          <w:tcPr>
            <w:tcW w:w="10830" w:type="dxa"/>
            <w:shd w:val="clear" w:color="auto" w:fill="auto"/>
            <w:vAlign w:val="center"/>
          </w:tcPr>
          <w:p w:rsidR="00EF0B0E" w:rsidRDefault="00EF0B0E" w:rsidP="00EF0B0E">
            <w:pPr>
              <w:ind w:right="-490"/>
              <w:rPr>
                <w:rFonts w:cs="Arial"/>
                <w:szCs w:val="22"/>
              </w:rPr>
            </w:pPr>
            <w:r>
              <w:rPr>
                <w:rFonts w:cs="Arial"/>
                <w:szCs w:val="22"/>
              </w:rPr>
              <w:t>Türü:</w:t>
            </w:r>
            <w:permStart w:id="292643476" w:edGrp="everyone"/>
            <w:permEnd w:id="292643476"/>
          </w:p>
          <w:p w:rsidR="008E70CB" w:rsidRDefault="008E70CB" w:rsidP="00EF0B0E">
            <w:pPr>
              <w:ind w:right="-490"/>
              <w:rPr>
                <w:rFonts w:cs="Arial"/>
                <w:szCs w:val="22"/>
              </w:rPr>
            </w:pPr>
          </w:p>
          <w:p w:rsidR="00EF0B0E" w:rsidRDefault="00EF0B0E" w:rsidP="00EF0B0E">
            <w:pPr>
              <w:ind w:right="-490"/>
              <w:rPr>
                <w:rFonts w:cs="Arial"/>
                <w:szCs w:val="22"/>
              </w:rPr>
            </w:pPr>
            <w:r>
              <w:rPr>
                <w:rFonts w:cs="Arial"/>
                <w:szCs w:val="22"/>
              </w:rPr>
              <w:t>Soy/Hat:</w:t>
            </w:r>
            <w:permStart w:id="878531460" w:edGrp="everyone"/>
            <w:permEnd w:id="878531460"/>
          </w:p>
          <w:p w:rsidR="008E70CB" w:rsidRDefault="008E70CB" w:rsidP="00EF0B0E">
            <w:pPr>
              <w:ind w:right="-490"/>
              <w:rPr>
                <w:rFonts w:cs="Arial"/>
                <w:szCs w:val="22"/>
              </w:rPr>
            </w:pPr>
          </w:p>
          <w:p w:rsidR="00895F34" w:rsidRDefault="00816B13">
            <w:pPr>
              <w:ind w:right="-490"/>
              <w:rPr>
                <w:rFonts w:cs="Arial"/>
                <w:szCs w:val="22"/>
              </w:rPr>
            </w:pPr>
            <w:r>
              <w:rPr>
                <w:rFonts w:cs="Arial"/>
                <w:szCs w:val="22"/>
              </w:rPr>
              <w:t>Genetik ve sağlık durumu (yabanıl tip, genetiği değiştirilmiş, SPF vb.):</w:t>
            </w:r>
            <w:permStart w:id="729287010" w:edGrp="everyone"/>
            <w:permEnd w:id="729287010"/>
          </w:p>
          <w:p w:rsidR="00895F34" w:rsidRDefault="00895F34">
            <w:pPr>
              <w:ind w:right="-490"/>
              <w:rPr>
                <w:rFonts w:cs="Arial"/>
                <w:szCs w:val="22"/>
              </w:rPr>
            </w:pPr>
          </w:p>
          <w:p w:rsidR="00EF0B0E" w:rsidRDefault="00EF0B0E" w:rsidP="00EF0B0E">
            <w:pPr>
              <w:ind w:right="-490"/>
              <w:rPr>
                <w:rFonts w:cs="Arial"/>
                <w:szCs w:val="22"/>
              </w:rPr>
            </w:pPr>
            <w:r>
              <w:rPr>
                <w:rFonts w:cs="Arial"/>
                <w:szCs w:val="22"/>
              </w:rPr>
              <w:t>Yaşı:</w:t>
            </w:r>
            <w:permStart w:id="1921409199" w:edGrp="everyone"/>
            <w:permEnd w:id="1921409199"/>
          </w:p>
          <w:p w:rsidR="00EF0B0E" w:rsidRDefault="00EF0B0E" w:rsidP="00EF0B0E">
            <w:pPr>
              <w:ind w:right="-490"/>
              <w:rPr>
                <w:rFonts w:cs="Arial"/>
                <w:szCs w:val="22"/>
              </w:rPr>
            </w:pPr>
          </w:p>
          <w:p w:rsidR="00EF0B0E" w:rsidRDefault="00EF0B0E" w:rsidP="00EF0B0E">
            <w:pPr>
              <w:ind w:right="-490"/>
              <w:rPr>
                <w:rFonts w:cs="Arial"/>
                <w:szCs w:val="22"/>
              </w:rPr>
            </w:pPr>
            <w:r>
              <w:rPr>
                <w:rFonts w:cs="Arial"/>
                <w:szCs w:val="22"/>
              </w:rPr>
              <w:t>Cinsiyeti:</w:t>
            </w:r>
            <w:permStart w:id="1422018366" w:edGrp="everyone"/>
            <w:permEnd w:id="1422018366"/>
          </w:p>
          <w:p w:rsidR="00EF0B0E" w:rsidRDefault="00EF0B0E" w:rsidP="00EF0B0E">
            <w:pPr>
              <w:ind w:right="-490"/>
              <w:rPr>
                <w:rFonts w:cs="Arial"/>
                <w:szCs w:val="22"/>
              </w:rPr>
            </w:pPr>
          </w:p>
          <w:p w:rsidR="00EF0B0E" w:rsidRDefault="00EF0B0E" w:rsidP="00EF0B0E">
            <w:pPr>
              <w:ind w:right="-490"/>
              <w:rPr>
                <w:rFonts w:cs="Arial"/>
                <w:szCs w:val="22"/>
              </w:rPr>
            </w:pPr>
            <w:r>
              <w:rPr>
                <w:rFonts w:cs="Arial"/>
                <w:szCs w:val="22"/>
              </w:rPr>
              <w:t>Ağırlığı:</w:t>
            </w:r>
            <w:permStart w:id="1841261711" w:edGrp="everyone"/>
            <w:permEnd w:id="1841261711"/>
            <w:r>
              <w:rPr>
                <w:rFonts w:cs="Arial"/>
                <w:szCs w:val="22"/>
              </w:rPr>
              <w:t xml:space="preserve"> </w:t>
            </w:r>
          </w:p>
          <w:p w:rsidR="004461A9" w:rsidRDefault="004461A9" w:rsidP="00EF0B0E">
            <w:pPr>
              <w:ind w:right="-490"/>
              <w:rPr>
                <w:rFonts w:cs="Arial"/>
                <w:szCs w:val="22"/>
              </w:rPr>
            </w:pPr>
          </w:p>
          <w:p w:rsidR="00065B71" w:rsidRDefault="0033222D" w:rsidP="00EF0B0E">
            <w:pPr>
              <w:ind w:right="-490"/>
              <w:rPr>
                <w:rFonts w:cs="Arial"/>
                <w:szCs w:val="22"/>
              </w:rPr>
            </w:pPr>
            <w:r>
              <w:rPr>
                <w:rFonts w:cs="Arial"/>
                <w:szCs w:val="22"/>
              </w:rPr>
              <w:t>Toplam hayvan sayısı</w:t>
            </w:r>
            <w:r w:rsidR="00065B71">
              <w:rPr>
                <w:rFonts w:cs="Arial"/>
                <w:szCs w:val="22"/>
              </w:rPr>
              <w:t xml:space="preserve">: </w:t>
            </w:r>
          </w:p>
          <w:p w:rsidR="0033222D" w:rsidRDefault="0033222D" w:rsidP="00EF0B0E">
            <w:pPr>
              <w:ind w:right="-490"/>
              <w:rPr>
                <w:rFonts w:cs="Arial"/>
                <w:szCs w:val="22"/>
              </w:rPr>
            </w:pPr>
            <w:r>
              <w:rPr>
                <w:rFonts w:cs="Arial"/>
                <w:szCs w:val="22"/>
              </w:rPr>
              <w:t>(grup tablosundaki toplamla aynı olmalıdır; yedek ve üretim hayvanlarını ayrıca belirtiniz):</w:t>
            </w:r>
            <w:permStart w:id="335151120" w:edGrp="everyone"/>
            <w:permEnd w:id="335151120"/>
            <w:r>
              <w:rPr>
                <w:rFonts w:cs="Arial"/>
                <w:szCs w:val="22"/>
              </w:rPr>
              <w:t xml:space="preserve"> </w:t>
            </w:r>
          </w:p>
          <w:p w:rsidR="0033222D" w:rsidRDefault="0033222D" w:rsidP="00EF0B0E">
            <w:pPr>
              <w:ind w:right="-490"/>
              <w:rPr>
                <w:rFonts w:cs="Arial"/>
                <w:szCs w:val="22"/>
              </w:rPr>
            </w:pPr>
          </w:p>
          <w:p w:rsidR="004461A9" w:rsidRDefault="004461A9" w:rsidP="00740842">
            <w:pPr>
              <w:ind w:right="-490"/>
              <w:rPr>
                <w:rFonts w:cs="Arial"/>
                <w:szCs w:val="22"/>
              </w:rPr>
            </w:pPr>
            <w:r>
              <w:rPr>
                <w:rFonts w:cs="Arial"/>
                <w:szCs w:val="22"/>
              </w:rPr>
              <w:t>Bu türün ve soyun seçilme gerekçesi:</w:t>
            </w:r>
            <w:permStart w:id="599130572" w:edGrp="everyone"/>
          </w:p>
          <w:p w:rsidR="00065B71" w:rsidRDefault="00065B71" w:rsidP="00740842">
            <w:pPr>
              <w:ind w:right="-490"/>
              <w:rPr>
                <w:rFonts w:cs="Arial"/>
                <w:szCs w:val="22"/>
              </w:rPr>
            </w:pPr>
          </w:p>
          <w:p w:rsidR="00065B71" w:rsidRDefault="00065B71" w:rsidP="00740842">
            <w:pPr>
              <w:ind w:right="-490"/>
              <w:rPr>
                <w:rFonts w:cs="Arial"/>
                <w:szCs w:val="22"/>
              </w:rPr>
            </w:pPr>
          </w:p>
          <w:p w:rsidR="00065B71" w:rsidRDefault="00065B71" w:rsidP="00740842">
            <w:pPr>
              <w:ind w:right="-490"/>
              <w:rPr>
                <w:rFonts w:cs="Arial"/>
                <w:szCs w:val="22"/>
              </w:rPr>
            </w:pPr>
          </w:p>
          <w:p w:rsidR="00065B71" w:rsidRDefault="00065B71" w:rsidP="00740842">
            <w:pPr>
              <w:ind w:right="-490"/>
              <w:rPr>
                <w:rFonts w:cs="Arial"/>
                <w:szCs w:val="22"/>
              </w:rPr>
            </w:pPr>
          </w:p>
          <w:p w:rsidR="00065B71" w:rsidRDefault="00065B71" w:rsidP="00740842">
            <w:pPr>
              <w:ind w:right="-490"/>
              <w:rPr>
                <w:rFonts w:cs="Arial"/>
                <w:szCs w:val="22"/>
              </w:rPr>
            </w:pPr>
          </w:p>
          <w:p w:rsidR="00065B71" w:rsidRDefault="00065B71" w:rsidP="00740842">
            <w:pPr>
              <w:ind w:right="-490"/>
              <w:rPr>
                <w:rFonts w:cs="Arial"/>
                <w:szCs w:val="22"/>
              </w:rPr>
            </w:pPr>
          </w:p>
          <w:p w:rsidR="00065B71" w:rsidRDefault="00065B71" w:rsidP="00740842">
            <w:pPr>
              <w:ind w:right="-490"/>
              <w:rPr>
                <w:rFonts w:cs="Arial"/>
                <w:szCs w:val="22"/>
              </w:rPr>
            </w:pPr>
          </w:p>
          <w:permEnd w:id="599130572"/>
          <w:p w:rsidR="00065B71" w:rsidRDefault="00065B71" w:rsidP="00740842">
            <w:pPr>
              <w:ind w:right="-490"/>
              <w:rPr>
                <w:rFonts w:cs="Arial"/>
                <w:szCs w:val="22"/>
              </w:rPr>
            </w:pPr>
          </w:p>
          <w:p w:rsidR="004461A9" w:rsidRDefault="004461A9" w:rsidP="00EF0B0E">
            <w:pPr>
              <w:ind w:right="-490"/>
              <w:rPr>
                <w:rFonts w:cs="Arial"/>
                <w:szCs w:val="22"/>
              </w:rPr>
            </w:pPr>
          </w:p>
          <w:p w:rsidR="004461A9" w:rsidRDefault="004461A9" w:rsidP="00EF0B0E">
            <w:pPr>
              <w:ind w:right="-490"/>
              <w:rPr>
                <w:rFonts w:cs="Arial"/>
                <w:szCs w:val="22"/>
              </w:rPr>
            </w:pPr>
            <w:r>
              <w:rPr>
                <w:rFonts w:cs="Arial"/>
                <w:szCs w:val="22"/>
              </w:rPr>
              <w:t xml:space="preserve"> </w:t>
            </w:r>
          </w:p>
          <w:p w:rsidR="00EF0B0E" w:rsidRPr="001F174F" w:rsidRDefault="00EF0B0E" w:rsidP="001F174F">
            <w:pPr>
              <w:ind w:right="-490"/>
              <w:jc w:val="center"/>
              <w:rPr>
                <w:rFonts w:cs="Arial"/>
                <w:szCs w:val="22"/>
              </w:rPr>
            </w:pP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6A4EA6" w:rsidRPr="001F174F" w:rsidTr="002118A5">
        <w:trPr>
          <w:trHeight w:val="437"/>
          <w:tblCellSpacing w:w="20" w:type="dxa"/>
        </w:trPr>
        <w:tc>
          <w:tcPr>
            <w:tcW w:w="10830" w:type="dxa"/>
            <w:shd w:val="clear" w:color="auto" w:fill="DEEAF6" w:themeFill="accent1" w:themeFillTint="33"/>
            <w:vAlign w:val="center"/>
          </w:tcPr>
          <w:p w:rsidR="006A4EA6" w:rsidRPr="001F174F" w:rsidRDefault="006A4EA6" w:rsidP="006A4EA6">
            <w:pPr>
              <w:ind w:left="360" w:right="-490"/>
              <w:jc w:val="center"/>
              <w:rPr>
                <w:rFonts w:eastAsia="SimSun" w:cs="Arial"/>
                <w:szCs w:val="22"/>
                <w:lang w:eastAsia="zh-CN"/>
              </w:rPr>
            </w:pPr>
            <w:r>
              <w:rPr>
                <w:rFonts w:cs="Arial"/>
                <w:b/>
                <w:szCs w:val="22"/>
              </w:rPr>
              <w:lastRenderedPageBreak/>
              <w:t>Hayvan Sayısının Belirlenmesi</w:t>
            </w:r>
          </w:p>
        </w:tc>
      </w:tr>
      <w:permStart w:id="281755195" w:edGrp="everyone"/>
      <w:tr w:rsidR="006A4EA6" w:rsidRPr="001F174F" w:rsidTr="002118A5">
        <w:trPr>
          <w:trHeight w:val="510"/>
          <w:tblCellSpacing w:w="20" w:type="dxa"/>
        </w:trPr>
        <w:tc>
          <w:tcPr>
            <w:tcW w:w="10830" w:type="dxa"/>
            <w:shd w:val="clear" w:color="auto" w:fill="auto"/>
            <w:vAlign w:val="center"/>
          </w:tcPr>
          <w:p w:rsidR="006A4EA6" w:rsidRDefault="00865CCC" w:rsidP="006A4EA6">
            <w:pPr>
              <w:spacing w:line="360" w:lineRule="auto"/>
              <w:ind w:left="426" w:hanging="426"/>
              <w:rPr>
                <w:rFonts w:cs="Arial"/>
                <w:szCs w:val="22"/>
              </w:rPr>
            </w:pPr>
            <w:sdt>
              <w:sdtPr>
                <w:rPr>
                  <w:rFonts w:cs="Arial"/>
                  <w:szCs w:val="22"/>
                </w:rPr>
                <w:id w:val="189937331"/>
                <w14:checkbox>
                  <w14:checked w14:val="0"/>
                  <w14:checkedState w14:val="2612" w14:font="MS Gothic"/>
                  <w14:uncheckedState w14:val="2610" w14:font="MS Gothic"/>
                </w14:checkbox>
              </w:sdtPr>
              <w:sdtEndPr/>
              <w:sdtContent>
                <w:r w:rsidR="00402CEB">
                  <w:rPr>
                    <w:rFonts w:ascii="MS Gothic" w:eastAsia="MS Gothic" w:hAnsi="MS Gothic" w:cs="Arial" w:hint="eastAsia"/>
                    <w:szCs w:val="22"/>
                  </w:rPr>
                  <w:t>☐</w:t>
                </w:r>
              </w:sdtContent>
            </w:sdt>
            <w:permEnd w:id="281755195"/>
            <w:r w:rsidR="00402CEB">
              <w:rPr>
                <w:rFonts w:cs="Arial"/>
                <w:szCs w:val="22"/>
              </w:rPr>
              <w:t xml:space="preserve"> Güç (power) analizi ile hesaplandı (kullanılan program, etki büyüklüğü, α, güç ve sonuç):</w:t>
            </w:r>
            <w:permStart w:id="1053586117" w:edGrp="everyone"/>
          </w:p>
          <w:p w:rsidR="008E70CB" w:rsidRDefault="008E70CB" w:rsidP="006A4EA6">
            <w:pPr>
              <w:spacing w:line="360" w:lineRule="auto"/>
              <w:ind w:left="426" w:hanging="426"/>
              <w:rPr>
                <w:rFonts w:cs="Arial"/>
                <w:szCs w:val="22"/>
              </w:rPr>
            </w:pPr>
          </w:p>
          <w:p w:rsidR="008E70CB" w:rsidRDefault="008E70CB" w:rsidP="006A4EA6">
            <w:pPr>
              <w:spacing w:line="360" w:lineRule="auto"/>
              <w:ind w:left="426" w:hanging="426"/>
              <w:rPr>
                <w:rFonts w:cs="Arial"/>
                <w:szCs w:val="22"/>
              </w:rPr>
            </w:pPr>
          </w:p>
          <w:p w:rsidR="008E70CB" w:rsidRDefault="008E70CB" w:rsidP="006A4EA6">
            <w:pPr>
              <w:spacing w:line="360" w:lineRule="auto"/>
              <w:ind w:left="426" w:hanging="426"/>
              <w:rPr>
                <w:rFonts w:cs="Arial"/>
                <w:szCs w:val="22"/>
              </w:rPr>
            </w:pPr>
          </w:p>
          <w:p w:rsidR="008E70CB" w:rsidRDefault="008E70CB" w:rsidP="006A4EA6">
            <w:pPr>
              <w:spacing w:line="360" w:lineRule="auto"/>
              <w:ind w:left="426" w:hanging="426"/>
              <w:rPr>
                <w:rFonts w:cs="Arial"/>
                <w:szCs w:val="22"/>
              </w:rPr>
            </w:pPr>
          </w:p>
          <w:permEnd w:id="1053586117"/>
          <w:p w:rsidR="008E70CB" w:rsidRPr="00863E45" w:rsidRDefault="008E70CB" w:rsidP="006A4EA6">
            <w:pPr>
              <w:spacing w:line="360" w:lineRule="auto"/>
              <w:ind w:left="426" w:hanging="426"/>
              <w:rPr>
                <w:rFonts w:cs="Arial"/>
                <w:szCs w:val="22"/>
              </w:rPr>
            </w:pPr>
          </w:p>
          <w:permStart w:id="990079321" w:edGrp="everyone"/>
          <w:p w:rsidR="006A4EA6" w:rsidRPr="00863E45" w:rsidRDefault="00865CCC" w:rsidP="006A4EA6">
            <w:pPr>
              <w:spacing w:line="360" w:lineRule="auto"/>
              <w:ind w:left="426" w:hanging="426"/>
              <w:rPr>
                <w:rFonts w:cs="Arial"/>
                <w:szCs w:val="22"/>
              </w:rPr>
            </w:pPr>
            <w:sdt>
              <w:sdtPr>
                <w:rPr>
                  <w:rFonts w:cs="Arial"/>
                  <w:szCs w:val="22"/>
                </w:rPr>
                <w:id w:val="1378690149"/>
                <w14:checkbox>
                  <w14:checked w14:val="0"/>
                  <w14:checkedState w14:val="2612" w14:font="MS Gothic"/>
                  <w14:uncheckedState w14:val="2610" w14:font="MS Gothic"/>
                </w14:checkbox>
              </w:sdtPr>
              <w:sdtEndPr/>
              <w:sdtContent>
                <w:r w:rsidR="00EE5103">
                  <w:rPr>
                    <w:rFonts w:ascii="MS Gothic" w:eastAsia="MS Gothic" w:hAnsi="MS Gothic" w:cs="Arial" w:hint="eastAsia"/>
                    <w:szCs w:val="22"/>
                  </w:rPr>
                  <w:t>☐</w:t>
                </w:r>
              </w:sdtContent>
            </w:sdt>
            <w:permEnd w:id="990079321"/>
            <w:r w:rsidR="00EE5103">
              <w:rPr>
                <w:rFonts w:cs="Arial"/>
                <w:szCs w:val="22"/>
              </w:rPr>
              <w:t xml:space="preserve"> Benzer yayımlanmış çalışmalardan yararlanıldı (yazar, yıl):</w:t>
            </w:r>
            <w:permStart w:id="824259855" w:edGrp="everyone"/>
            <w:permEnd w:id="824259855"/>
          </w:p>
          <w:permStart w:id="1868958369" w:edGrp="everyone"/>
          <w:p w:rsidR="006A4EA6" w:rsidRPr="00863E45" w:rsidRDefault="00865CCC" w:rsidP="006A4EA6">
            <w:pPr>
              <w:spacing w:line="360" w:lineRule="auto"/>
              <w:ind w:left="426" w:hanging="426"/>
              <w:rPr>
                <w:rFonts w:cs="Arial"/>
                <w:szCs w:val="22"/>
              </w:rPr>
            </w:pPr>
            <w:sdt>
              <w:sdtPr>
                <w:rPr>
                  <w:rFonts w:cs="Arial"/>
                  <w:szCs w:val="22"/>
                </w:rPr>
                <w:id w:val="950747065"/>
                <w14:checkbox>
                  <w14:checked w14:val="0"/>
                  <w14:checkedState w14:val="2612" w14:font="MS Gothic"/>
                  <w14:uncheckedState w14:val="2610" w14:font="MS Gothic"/>
                </w14:checkbox>
              </w:sdtPr>
              <w:sdtEndPr/>
              <w:sdtContent>
                <w:r w:rsidR="006A4EA6">
                  <w:rPr>
                    <w:rFonts w:ascii="MS Gothic" w:eastAsia="MS Gothic" w:hAnsi="MS Gothic" w:cs="Arial" w:hint="eastAsia"/>
                    <w:szCs w:val="22"/>
                  </w:rPr>
                  <w:t>☐</w:t>
                </w:r>
              </w:sdtContent>
            </w:sdt>
            <w:permEnd w:id="1868958369"/>
            <w:r w:rsidR="006A4EA6">
              <w:rPr>
                <w:rFonts w:cs="Arial"/>
                <w:szCs w:val="22"/>
              </w:rPr>
              <w:t xml:space="preserve"> Çalışma için gereken materyal ancak bu sayıda hayvan kullanıldığında elde edilebilir.</w:t>
            </w:r>
          </w:p>
          <w:permStart w:id="888693594" w:edGrp="everyone"/>
          <w:p w:rsidR="006A4EA6" w:rsidRDefault="00865CCC" w:rsidP="00740842">
            <w:pPr>
              <w:spacing w:line="360" w:lineRule="auto"/>
              <w:ind w:left="426" w:hanging="426"/>
              <w:rPr>
                <w:rFonts w:cs="Arial"/>
                <w:szCs w:val="22"/>
              </w:rPr>
            </w:pPr>
            <w:sdt>
              <w:sdtPr>
                <w:rPr>
                  <w:rFonts w:cs="Arial"/>
                  <w:szCs w:val="22"/>
                </w:rPr>
                <w:id w:val="1072799061"/>
                <w14:checkbox>
                  <w14:checked w14:val="0"/>
                  <w14:checkedState w14:val="2612" w14:font="MS Gothic"/>
                  <w14:uncheckedState w14:val="2610" w14:font="MS Gothic"/>
                </w14:checkbox>
              </w:sdtPr>
              <w:sdtEndPr/>
              <w:sdtContent>
                <w:r w:rsidR="006A4EA6">
                  <w:rPr>
                    <w:rFonts w:ascii="MS Gothic" w:eastAsia="MS Gothic" w:hAnsi="MS Gothic" w:cs="Arial" w:hint="eastAsia"/>
                    <w:szCs w:val="22"/>
                  </w:rPr>
                  <w:t>☐</w:t>
                </w:r>
              </w:sdtContent>
            </w:sdt>
            <w:permEnd w:id="888693594"/>
            <w:r w:rsidR="006A4EA6">
              <w:rPr>
                <w:rFonts w:cs="Arial"/>
                <w:szCs w:val="22"/>
              </w:rPr>
              <w:t xml:space="preserve"> Diğer (belirtiniz):</w:t>
            </w:r>
            <w:permStart w:id="2088655564" w:edGrp="everyone"/>
          </w:p>
          <w:permEnd w:id="2088655564"/>
          <w:p w:rsidR="00E64F83" w:rsidRPr="001F174F" w:rsidRDefault="00E64F83" w:rsidP="00740842">
            <w:pPr>
              <w:spacing w:line="360" w:lineRule="auto"/>
              <w:ind w:left="426" w:hanging="426"/>
              <w:rPr>
                <w:rFonts w:cs="Arial"/>
                <w:szCs w:val="22"/>
              </w:rPr>
            </w:pPr>
          </w:p>
        </w:tc>
      </w:tr>
    </w:tbl>
    <w:p w:rsidR="00895F34" w:rsidRDefault="00895F34"/>
    <w:p w:rsidR="00065B71" w:rsidRDefault="00065B71"/>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F31524" w:rsidRPr="001F174F" w:rsidTr="00316AC6">
        <w:trPr>
          <w:trHeight w:val="437"/>
          <w:tblCellSpacing w:w="20" w:type="dxa"/>
        </w:trPr>
        <w:tc>
          <w:tcPr>
            <w:tcW w:w="10830" w:type="dxa"/>
            <w:shd w:val="clear" w:color="auto" w:fill="DEEAF6" w:themeFill="accent1" w:themeFillTint="33"/>
            <w:vAlign w:val="center"/>
          </w:tcPr>
          <w:p w:rsidR="00F31524" w:rsidRPr="001F174F" w:rsidRDefault="00F31524" w:rsidP="00F31524">
            <w:pPr>
              <w:ind w:right="89"/>
              <w:jc w:val="center"/>
              <w:rPr>
                <w:rFonts w:eastAsia="SimSun" w:cs="Arial"/>
                <w:szCs w:val="22"/>
                <w:lang w:eastAsia="zh-CN"/>
              </w:rPr>
            </w:pPr>
            <w:r>
              <w:rPr>
                <w:rFonts w:cs="Arial"/>
                <w:b/>
                <w:szCs w:val="22"/>
              </w:rPr>
              <w:t>Deney Hayvanı Kaynağı</w:t>
            </w:r>
          </w:p>
        </w:tc>
      </w:tr>
      <w:tr w:rsidR="00F31524" w:rsidRPr="001F174F" w:rsidTr="00037685">
        <w:trPr>
          <w:trHeight w:val="510"/>
          <w:tblCellSpacing w:w="20" w:type="dxa"/>
        </w:trPr>
        <w:tc>
          <w:tcPr>
            <w:tcW w:w="10830" w:type="dxa"/>
            <w:shd w:val="clear" w:color="auto" w:fill="auto"/>
            <w:vAlign w:val="center"/>
          </w:tcPr>
          <w:p w:rsidR="006A4EA6" w:rsidRDefault="006A4EA6" w:rsidP="00316AC6">
            <w:pPr>
              <w:spacing w:line="360" w:lineRule="auto"/>
              <w:ind w:right="-490"/>
              <w:rPr>
                <w:rFonts w:cs="Arial"/>
                <w:szCs w:val="22"/>
              </w:rPr>
            </w:pPr>
          </w:p>
          <w:permStart w:id="265760967" w:edGrp="everyone"/>
          <w:p w:rsidR="00EE5103" w:rsidRDefault="00865CCC" w:rsidP="00316AC6">
            <w:pPr>
              <w:spacing w:line="360" w:lineRule="auto"/>
              <w:ind w:right="-490"/>
              <w:rPr>
                <w:rFonts w:cs="Arial"/>
                <w:szCs w:val="22"/>
              </w:rPr>
            </w:pPr>
            <w:sdt>
              <w:sdtPr>
                <w:rPr>
                  <w:rFonts w:cs="Arial"/>
                  <w:szCs w:val="22"/>
                </w:rPr>
                <w:id w:val="1504287947"/>
                <w14:checkbox>
                  <w14:checked w14:val="0"/>
                  <w14:checkedState w14:val="2612" w14:font="MS Gothic"/>
                  <w14:uncheckedState w14:val="2610" w14:font="MS Gothic"/>
                </w14:checkbox>
              </w:sdtPr>
              <w:sdtEndPr/>
              <w:sdtContent>
                <w:r w:rsidR="00F31524">
                  <w:rPr>
                    <w:rFonts w:ascii="MS Gothic" w:eastAsia="MS Gothic" w:hAnsi="MS Gothic" w:cs="Arial" w:hint="eastAsia"/>
                    <w:szCs w:val="22"/>
                  </w:rPr>
                  <w:t>☐</w:t>
                </w:r>
              </w:sdtContent>
            </w:sdt>
            <w:permEnd w:id="265760967"/>
            <w:r w:rsidR="00F31524">
              <w:rPr>
                <w:rFonts w:cs="Arial"/>
                <w:szCs w:val="22"/>
              </w:rPr>
              <w:t xml:space="preserve"> YÜDETAM</w:t>
            </w:r>
            <w:r w:rsidR="00F31524">
              <w:rPr>
                <w:rFonts w:cs="Arial"/>
                <w:szCs w:val="22"/>
              </w:rPr>
              <w:tab/>
              <w:t xml:space="preserve">    </w:t>
            </w:r>
          </w:p>
          <w:permStart w:id="1907644624" w:edGrp="everyone"/>
          <w:p w:rsidR="00F31524" w:rsidRDefault="00865CCC" w:rsidP="00316AC6">
            <w:pPr>
              <w:spacing w:line="360" w:lineRule="auto"/>
              <w:ind w:right="-490"/>
              <w:rPr>
                <w:rFonts w:cs="Arial"/>
                <w:szCs w:val="22"/>
              </w:rPr>
            </w:pPr>
            <w:sdt>
              <w:sdtPr>
                <w:rPr>
                  <w:rFonts w:cs="Arial"/>
                  <w:szCs w:val="22"/>
                </w:rPr>
                <w:id w:val="1686809769"/>
                <w14:checkbox>
                  <w14:checked w14:val="0"/>
                  <w14:checkedState w14:val="2612" w14:font="MS Gothic"/>
                  <w14:uncheckedState w14:val="2610" w14:font="MS Gothic"/>
                </w14:checkbox>
              </w:sdtPr>
              <w:sdtEndPr/>
              <w:sdtContent>
                <w:r w:rsidR="00EE5103">
                  <w:rPr>
                    <w:rFonts w:ascii="MS Gothic" w:eastAsia="MS Gothic" w:hAnsi="MS Gothic" w:cs="Arial" w:hint="eastAsia"/>
                    <w:szCs w:val="22"/>
                  </w:rPr>
                  <w:t>☐</w:t>
                </w:r>
              </w:sdtContent>
            </w:sdt>
            <w:permEnd w:id="1907644624"/>
            <w:r w:rsidR="00EE5103">
              <w:rPr>
                <w:rFonts w:cs="Arial"/>
                <w:szCs w:val="22"/>
              </w:rPr>
              <w:t xml:space="preserve"> Diğer bir yasal satıcıdan alınacaktır:</w:t>
            </w:r>
            <w:permStart w:id="442911509" w:edGrp="everyone"/>
            <w:permEnd w:id="442911509"/>
          </w:p>
          <w:permStart w:id="1951925043" w:edGrp="everyone"/>
          <w:p w:rsidR="00316AC6" w:rsidRDefault="00865CCC" w:rsidP="00740842">
            <w:pPr>
              <w:spacing w:line="360" w:lineRule="auto"/>
              <w:ind w:right="-490"/>
              <w:rPr>
                <w:rFonts w:cs="Arial"/>
                <w:szCs w:val="22"/>
              </w:rPr>
            </w:pPr>
            <w:sdt>
              <w:sdtPr>
                <w:rPr>
                  <w:rFonts w:cs="Arial"/>
                  <w:szCs w:val="22"/>
                </w:rPr>
                <w:id w:val="1421910847"/>
                <w14:checkbox>
                  <w14:checked w14:val="0"/>
                  <w14:checkedState w14:val="2612" w14:font="MS Gothic"/>
                  <w14:uncheckedState w14:val="2610" w14:font="MS Gothic"/>
                </w14:checkbox>
              </w:sdtPr>
              <w:sdtEndPr/>
              <w:sdtContent>
                <w:r w:rsidR="00316AC6">
                  <w:rPr>
                    <w:rFonts w:ascii="MS Gothic" w:eastAsia="MS Gothic" w:hAnsi="MS Gothic" w:cs="Arial" w:hint="eastAsia"/>
                    <w:szCs w:val="22"/>
                  </w:rPr>
                  <w:t>☐</w:t>
                </w:r>
              </w:sdtContent>
            </w:sdt>
            <w:permEnd w:id="1951925043"/>
            <w:r w:rsidR="00316AC6">
              <w:rPr>
                <w:rFonts w:cs="Arial"/>
                <w:szCs w:val="22"/>
              </w:rPr>
              <w:t xml:space="preserve"> Başka bir çalışmadan kalan hayvanlar kullanılacaktır (önceki çalışmanın HADYEK protokol numarası):</w:t>
            </w:r>
            <w:permStart w:id="382408118" w:edGrp="everyone"/>
            <w:permEnd w:id="382408118"/>
          </w:p>
          <w:permStart w:id="593899913" w:edGrp="everyone"/>
          <w:p w:rsidR="00316AC6" w:rsidRDefault="00865CCC" w:rsidP="00316AC6">
            <w:pPr>
              <w:spacing w:line="360" w:lineRule="auto"/>
              <w:ind w:right="-490"/>
              <w:rPr>
                <w:rFonts w:cs="Arial"/>
                <w:szCs w:val="22"/>
              </w:rPr>
            </w:pPr>
            <w:sdt>
              <w:sdtPr>
                <w:rPr>
                  <w:rFonts w:cs="Arial"/>
                  <w:szCs w:val="22"/>
                </w:rPr>
                <w:id w:val="1496016796"/>
                <w14:checkbox>
                  <w14:checked w14:val="0"/>
                  <w14:checkedState w14:val="2612" w14:font="MS Gothic"/>
                  <w14:uncheckedState w14:val="2610" w14:font="MS Gothic"/>
                </w14:checkbox>
              </w:sdtPr>
              <w:sdtEndPr/>
              <w:sdtContent>
                <w:r w:rsidR="00EE5103">
                  <w:rPr>
                    <w:rFonts w:ascii="MS Gothic" w:eastAsia="MS Gothic" w:hAnsi="MS Gothic" w:cs="Arial" w:hint="eastAsia"/>
                    <w:szCs w:val="22"/>
                  </w:rPr>
                  <w:t>☐</w:t>
                </w:r>
              </w:sdtContent>
            </w:sdt>
            <w:permEnd w:id="593899913"/>
            <w:r w:rsidR="00EE5103">
              <w:rPr>
                <w:rFonts w:cs="Arial"/>
                <w:szCs w:val="22"/>
              </w:rPr>
              <w:t xml:space="preserve"> Diğer (belirtiniz):</w:t>
            </w:r>
            <w:permStart w:id="1229145350" w:edGrp="everyone"/>
            <w:permEnd w:id="1229145350"/>
            <w:r w:rsidR="00EE5103">
              <w:rPr>
                <w:rFonts w:cs="Arial"/>
                <w:szCs w:val="22"/>
              </w:rPr>
              <w:t xml:space="preserve"> </w:t>
            </w:r>
          </w:p>
          <w:p w:rsidR="00316AC6" w:rsidRPr="00F31524" w:rsidRDefault="00316AC6" w:rsidP="00316AC6">
            <w:pPr>
              <w:ind w:right="-490"/>
              <w:rPr>
                <w:rFonts w:cs="Arial"/>
                <w:szCs w:val="22"/>
              </w:rPr>
            </w:pPr>
          </w:p>
        </w:tc>
      </w:tr>
    </w:tbl>
    <w:p w:rsidR="00895F34" w:rsidRDefault="00895F34"/>
    <w:p w:rsidR="00065B71" w:rsidRDefault="00065B71"/>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1F174F" w:rsidRPr="001F174F" w:rsidTr="00EF0B0E">
        <w:trPr>
          <w:trHeight w:val="437"/>
          <w:tblCellSpacing w:w="20" w:type="dxa"/>
        </w:trPr>
        <w:tc>
          <w:tcPr>
            <w:tcW w:w="10830" w:type="dxa"/>
            <w:shd w:val="clear" w:color="auto" w:fill="DEEAF6" w:themeFill="accent1" w:themeFillTint="33"/>
            <w:vAlign w:val="center"/>
          </w:tcPr>
          <w:p w:rsidR="00EF0B0E" w:rsidRPr="001F174F" w:rsidRDefault="001F174F" w:rsidP="00EF0B0E">
            <w:pPr>
              <w:keepNext/>
              <w:jc w:val="center"/>
              <w:outlineLvl w:val="3"/>
              <w:rPr>
                <w:rFonts w:eastAsia="SimSun" w:cs="Arial"/>
                <w:szCs w:val="22"/>
                <w:lang w:eastAsia="zh-CN"/>
              </w:rPr>
            </w:pPr>
            <w:r>
              <w:rPr>
                <w:rFonts w:eastAsia="SimSun" w:cs="Arial"/>
                <w:b/>
                <w:szCs w:val="22"/>
                <w:lang w:eastAsia="zh-CN"/>
              </w:rPr>
              <w:t>Hayvanların Yeniden Kullanımı</w:t>
            </w:r>
          </w:p>
        </w:tc>
      </w:tr>
      <w:tr w:rsidR="00895F34">
        <w:trPr>
          <w:trHeight w:val="510"/>
          <w:tblCellSpacing w:w="20" w:type="dxa"/>
        </w:trPr>
        <w:tc>
          <w:tcPr>
            <w:tcW w:w="10830" w:type="dxa"/>
            <w:shd w:val="clear" w:color="auto" w:fill="auto"/>
            <w:vAlign w:val="center"/>
          </w:tcPr>
          <w:p w:rsidR="00895F34" w:rsidRDefault="00816B13">
            <w:pPr>
              <w:rPr>
                <w:rFonts w:cs="Arial"/>
                <w:szCs w:val="22"/>
              </w:rPr>
            </w:pPr>
            <w:r>
              <w:rPr>
                <w:rFonts w:cs="Arial"/>
                <w:i/>
                <w:iCs/>
                <w:szCs w:val="22"/>
              </w:rPr>
              <w:t>Bu projede kullanılacak hayvanlar daha önce bir prosedürde kullanıldı mı veya proje sonunda başka bir prosedürde kullanılacak mı?</w:t>
            </w:r>
          </w:p>
          <w:permStart w:id="1353599803" w:edGrp="everyone"/>
          <w:p w:rsidR="00895F34" w:rsidRDefault="00865CCC">
            <w:pPr>
              <w:spacing w:line="360" w:lineRule="auto"/>
              <w:ind w:left="284" w:hanging="284"/>
              <w:rPr>
                <w:rFonts w:cs="Arial"/>
                <w:szCs w:val="22"/>
              </w:rPr>
            </w:pPr>
            <w:sdt>
              <w:sdtPr>
                <w:rPr>
                  <w:rFonts w:cs="Arial"/>
                  <w:szCs w:val="22"/>
                </w:rPr>
                <w:id w:val="438215987"/>
                <w14:checkbox>
                  <w14:checked w14:val="0"/>
                  <w14:checkedState w14:val="2612" w14:font="MS Gothic"/>
                  <w14:uncheckedState w14:val="2610" w14:font="MS Gothic"/>
                </w14:checkbox>
              </w:sdtPr>
              <w:sdtEndPr/>
              <w:sdtContent>
                <w:r w:rsidR="00816B13">
                  <w:rPr>
                    <w:rFonts w:ascii="MS Gothic" w:eastAsia="MS Gothic" w:hAnsi="MS Gothic" w:cs="Arial" w:hint="eastAsia"/>
                    <w:szCs w:val="22"/>
                  </w:rPr>
                  <w:t>☐</w:t>
                </w:r>
              </w:sdtContent>
            </w:sdt>
            <w:permEnd w:id="1353599803"/>
            <w:r w:rsidR="00816B13">
              <w:rPr>
                <w:rFonts w:cs="Arial"/>
                <w:szCs w:val="22"/>
              </w:rPr>
              <w:t xml:space="preserve"> Evet (prosedürü, şiddet sınıfını ve HADYEK protokol numarasını belirtiniz):</w:t>
            </w:r>
            <w:permStart w:id="1684955254" w:edGrp="everyone"/>
            <w:permEnd w:id="1684955254"/>
          </w:p>
          <w:permStart w:id="732769987" w:edGrp="everyone"/>
          <w:p w:rsidR="00895F34" w:rsidRDefault="00865CCC">
            <w:pPr>
              <w:spacing w:line="360" w:lineRule="auto"/>
              <w:ind w:left="284" w:hanging="284"/>
              <w:rPr>
                <w:rFonts w:cs="Arial"/>
                <w:szCs w:val="22"/>
              </w:rPr>
            </w:pPr>
            <w:sdt>
              <w:sdtPr>
                <w:rPr>
                  <w:rFonts w:cs="Arial"/>
                  <w:szCs w:val="22"/>
                </w:rPr>
                <w:id w:val="1438158163"/>
                <w14:checkbox>
                  <w14:checked w14:val="0"/>
                  <w14:checkedState w14:val="2612" w14:font="MS Gothic"/>
                  <w14:uncheckedState w14:val="2610" w14:font="MS Gothic"/>
                </w14:checkbox>
              </w:sdtPr>
              <w:sdtEndPr/>
              <w:sdtContent>
                <w:r w:rsidR="00816B13">
                  <w:rPr>
                    <w:rFonts w:ascii="MS Gothic" w:eastAsia="MS Gothic" w:hAnsi="MS Gothic" w:cs="Arial" w:hint="eastAsia"/>
                    <w:szCs w:val="22"/>
                  </w:rPr>
                  <w:t>☐</w:t>
                </w:r>
              </w:sdtContent>
            </w:sdt>
            <w:permEnd w:id="732769987"/>
            <w:r w:rsidR="00816B13">
              <w:rPr>
                <w:rFonts w:cs="Arial"/>
                <w:szCs w:val="22"/>
              </w:rPr>
              <w:t xml:space="preserve"> Hayır</w:t>
            </w:r>
          </w:p>
          <w:p w:rsidR="00895F34" w:rsidRDefault="00895F34">
            <w:pPr>
              <w:ind w:right="-490"/>
              <w:rPr>
                <w:rFonts w:cs="Arial"/>
                <w:szCs w:val="22"/>
              </w:rPr>
            </w:pPr>
          </w:p>
        </w:tc>
      </w:tr>
    </w:tbl>
    <w:p w:rsidR="00895F34" w:rsidRDefault="00895F34"/>
    <w:p w:rsidR="00065B71" w:rsidRDefault="00065B71"/>
    <w:p w:rsidR="00065B71" w:rsidRDefault="00065B71"/>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1F174F" w:rsidRPr="001F174F" w:rsidTr="00EF0B0E">
        <w:trPr>
          <w:trHeight w:val="437"/>
          <w:tblCellSpacing w:w="20" w:type="dxa"/>
        </w:trPr>
        <w:tc>
          <w:tcPr>
            <w:tcW w:w="10830" w:type="dxa"/>
            <w:shd w:val="clear" w:color="auto" w:fill="DEEAF6" w:themeFill="accent1" w:themeFillTint="33"/>
            <w:vAlign w:val="center"/>
          </w:tcPr>
          <w:p w:rsidR="00EF0B0E" w:rsidRPr="001F174F" w:rsidRDefault="001F174F" w:rsidP="00EF0B0E">
            <w:pPr>
              <w:keepNext/>
              <w:jc w:val="center"/>
              <w:outlineLvl w:val="3"/>
              <w:rPr>
                <w:rFonts w:eastAsia="SimSun" w:cs="Arial"/>
                <w:szCs w:val="22"/>
                <w:lang w:eastAsia="zh-CN"/>
              </w:rPr>
            </w:pPr>
            <w:r>
              <w:rPr>
                <w:rFonts w:eastAsia="SimSun" w:cs="Arial"/>
                <w:b/>
                <w:szCs w:val="22"/>
                <w:lang w:eastAsia="zh-CN"/>
              </w:rPr>
              <w:lastRenderedPageBreak/>
              <w:t>Barındırma, Yetiştirme ve Bakım Koşulları</w:t>
            </w:r>
          </w:p>
        </w:tc>
      </w:tr>
      <w:tr w:rsidR="00895F34">
        <w:trPr>
          <w:trHeight w:val="510"/>
          <w:tblCellSpacing w:w="20" w:type="dxa"/>
        </w:trPr>
        <w:tc>
          <w:tcPr>
            <w:tcW w:w="10830" w:type="dxa"/>
            <w:shd w:val="clear" w:color="auto" w:fill="auto"/>
            <w:vAlign w:val="center"/>
          </w:tcPr>
          <w:p w:rsidR="00895F34" w:rsidRDefault="00816B13">
            <w:pPr>
              <w:ind w:right="-490"/>
              <w:rPr>
                <w:rFonts w:cs="Arial"/>
                <w:szCs w:val="22"/>
              </w:rPr>
            </w:pPr>
            <w:r>
              <w:rPr>
                <w:rFonts w:cs="Arial"/>
                <w:szCs w:val="22"/>
              </w:rPr>
              <w:t>Barındırılacağı birim/oda:</w:t>
            </w:r>
            <w:permStart w:id="1944014685" w:edGrp="everyone"/>
            <w:permEnd w:id="1944014685"/>
          </w:p>
          <w:p w:rsidR="00895F34" w:rsidRDefault="00895F34">
            <w:pPr>
              <w:ind w:right="-490"/>
              <w:rPr>
                <w:rFonts w:cs="Arial"/>
                <w:szCs w:val="22"/>
              </w:rPr>
            </w:pPr>
          </w:p>
          <w:p w:rsidR="00895F34" w:rsidRDefault="00816B13">
            <w:pPr>
              <w:ind w:right="-490"/>
              <w:rPr>
                <w:rFonts w:cs="Arial"/>
                <w:szCs w:val="22"/>
              </w:rPr>
            </w:pPr>
            <w:r>
              <w:rPr>
                <w:rFonts w:cs="Arial"/>
                <w:szCs w:val="22"/>
              </w:rPr>
              <w:t>Kafes tipi ve kafes başına hayvan sayısı:</w:t>
            </w:r>
            <w:permStart w:id="1157591632" w:edGrp="everyone"/>
            <w:permEnd w:id="1157591632"/>
          </w:p>
          <w:p w:rsidR="00895F34" w:rsidRDefault="00895F34">
            <w:pPr>
              <w:ind w:right="-490"/>
              <w:rPr>
                <w:rFonts w:cs="Arial"/>
                <w:szCs w:val="22"/>
              </w:rPr>
            </w:pPr>
          </w:p>
          <w:p w:rsidR="00895F34" w:rsidRDefault="00816B13">
            <w:pPr>
              <w:ind w:right="-490"/>
              <w:rPr>
                <w:rFonts w:cs="Arial"/>
                <w:szCs w:val="22"/>
              </w:rPr>
            </w:pPr>
            <w:r>
              <w:rPr>
                <w:rFonts w:cs="Arial"/>
                <w:szCs w:val="22"/>
              </w:rPr>
              <w:t>Işık-karanlık döngüsü, sıcaklık ve nem:</w:t>
            </w:r>
            <w:permStart w:id="649666088" w:edGrp="everyone"/>
            <w:permEnd w:id="649666088"/>
          </w:p>
          <w:p w:rsidR="00895F34" w:rsidRDefault="00895F34">
            <w:pPr>
              <w:ind w:right="-490"/>
              <w:rPr>
                <w:rFonts w:cs="Arial"/>
                <w:szCs w:val="22"/>
              </w:rPr>
            </w:pPr>
          </w:p>
          <w:p w:rsidR="00895F34" w:rsidRDefault="00816B13">
            <w:pPr>
              <w:ind w:right="-490"/>
              <w:rPr>
                <w:rFonts w:cs="Arial"/>
                <w:szCs w:val="22"/>
              </w:rPr>
            </w:pPr>
            <w:r>
              <w:rPr>
                <w:rFonts w:cs="Arial"/>
                <w:szCs w:val="22"/>
              </w:rPr>
              <w:t>Yem ve su (serbest/kısıtlı):</w:t>
            </w:r>
            <w:permStart w:id="1252474308" w:edGrp="everyone"/>
            <w:permEnd w:id="1252474308"/>
          </w:p>
          <w:p w:rsidR="00895F34" w:rsidRDefault="00895F34">
            <w:pPr>
              <w:ind w:right="-490"/>
              <w:rPr>
                <w:rFonts w:cs="Arial"/>
                <w:szCs w:val="22"/>
              </w:rPr>
            </w:pPr>
          </w:p>
          <w:p w:rsidR="00895F34" w:rsidRDefault="00816B13">
            <w:pPr>
              <w:ind w:right="-490"/>
              <w:rPr>
                <w:rFonts w:cs="Arial"/>
                <w:szCs w:val="22"/>
              </w:rPr>
            </w:pPr>
            <w:r>
              <w:rPr>
                <w:rFonts w:cs="Arial"/>
                <w:szCs w:val="22"/>
              </w:rPr>
              <w:t>Altlık ve çevre zenginleştirme:</w:t>
            </w:r>
            <w:permStart w:id="993926126" w:edGrp="everyone"/>
            <w:permEnd w:id="993926126"/>
          </w:p>
          <w:p w:rsidR="00895F34" w:rsidRDefault="00895F34">
            <w:pPr>
              <w:ind w:right="-490"/>
              <w:rPr>
                <w:rFonts w:cs="Arial"/>
                <w:szCs w:val="22"/>
              </w:rPr>
            </w:pPr>
          </w:p>
          <w:p w:rsidR="00895F34" w:rsidRDefault="00816B13">
            <w:pPr>
              <w:ind w:right="-490"/>
              <w:rPr>
                <w:rFonts w:cs="Arial"/>
                <w:szCs w:val="22"/>
              </w:rPr>
            </w:pPr>
            <w:r>
              <w:rPr>
                <w:rFonts w:cs="Arial"/>
                <w:szCs w:val="22"/>
              </w:rPr>
              <w:t>Alışma (adaptasyon) süresi:</w:t>
            </w:r>
            <w:permStart w:id="1845297341" w:edGrp="everyone"/>
            <w:permEnd w:id="1845297341"/>
          </w:p>
          <w:p w:rsidR="00895F34" w:rsidRDefault="00895F34">
            <w:pPr>
              <w:ind w:right="-490"/>
              <w:rPr>
                <w:rFonts w:cs="Arial"/>
                <w:szCs w:val="22"/>
              </w:rPr>
            </w:pPr>
          </w:p>
          <w:p w:rsidR="00895F34" w:rsidRDefault="00816B13">
            <w:pPr>
              <w:ind w:right="-490"/>
              <w:rPr>
                <w:rFonts w:cs="Arial"/>
                <w:szCs w:val="22"/>
              </w:rPr>
            </w:pPr>
            <w:r>
              <w:rPr>
                <w:rFonts w:cs="Arial"/>
                <w:szCs w:val="22"/>
              </w:rPr>
              <w:t>Projeye özgü üretim/yetiştirme (varsa koloni, genotipleme, fazla hayvanların durumu):</w:t>
            </w:r>
            <w:permStart w:id="2113818061" w:edGrp="everyone"/>
            <w:permEnd w:id="2113818061"/>
          </w:p>
          <w:p w:rsidR="00895F34" w:rsidRDefault="00895F34">
            <w:pPr>
              <w:ind w:right="-490"/>
              <w:rPr>
                <w:rFonts w:cs="Arial"/>
                <w:szCs w:val="22"/>
              </w:rPr>
            </w:pPr>
          </w:p>
        </w:tc>
      </w:tr>
    </w:tbl>
    <w:p w:rsidR="00895F34" w:rsidRDefault="00895F34"/>
    <w:p w:rsidR="00065B71" w:rsidRDefault="00065B71"/>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7"/>
        <w:gridCol w:w="2073"/>
        <w:gridCol w:w="2218"/>
        <w:gridCol w:w="2218"/>
        <w:gridCol w:w="2164"/>
      </w:tblGrid>
      <w:tr w:rsidR="009C0EAA" w:rsidRPr="000A4F4C" w:rsidTr="00037685">
        <w:trPr>
          <w:trHeight w:val="397"/>
          <w:tblCellSpacing w:w="20" w:type="dxa"/>
        </w:trPr>
        <w:tc>
          <w:tcPr>
            <w:tcW w:w="10830" w:type="dxa"/>
            <w:gridSpan w:val="5"/>
            <w:shd w:val="clear" w:color="auto" w:fill="D9E2F3" w:themeFill="accent5" w:themeFillTint="33"/>
            <w:vAlign w:val="center"/>
          </w:tcPr>
          <w:p w:rsidR="009C0EAA" w:rsidRPr="009C0EAA" w:rsidRDefault="009C0EAA" w:rsidP="009C0EAA">
            <w:pPr>
              <w:keepNext/>
              <w:jc w:val="center"/>
              <w:outlineLvl w:val="3"/>
              <w:rPr>
                <w:rFonts w:eastAsia="SimSun" w:cs="Arial"/>
                <w:b/>
                <w:szCs w:val="22"/>
                <w:lang w:eastAsia="zh-CN"/>
              </w:rPr>
            </w:pPr>
            <w:r>
              <w:rPr>
                <w:rFonts w:cs="Arial"/>
                <w:b/>
                <w:szCs w:val="22"/>
              </w:rPr>
              <w:t>Kullanılacak İlaçlar (Preanestezik, Anestezik, Analjezik, Antibiyotik ve Diğerleri)</w:t>
            </w:r>
          </w:p>
        </w:tc>
      </w:tr>
      <w:tr w:rsidR="009C0EAA" w:rsidRPr="001F174F" w:rsidTr="00037685">
        <w:trPr>
          <w:trHeight w:val="397"/>
          <w:tblCellSpacing w:w="20" w:type="dxa"/>
        </w:trPr>
        <w:tc>
          <w:tcPr>
            <w:tcW w:w="2177" w:type="dxa"/>
            <w:shd w:val="clear" w:color="auto" w:fill="auto"/>
            <w:vAlign w:val="center"/>
          </w:tcPr>
          <w:p w:rsidR="009C0EAA" w:rsidRPr="00BC583B" w:rsidRDefault="009C0EAA" w:rsidP="009C0EAA">
            <w:pPr>
              <w:ind w:right="89"/>
              <w:jc w:val="center"/>
              <w:rPr>
                <w:rFonts w:eastAsia="SimSun" w:cs="Arial"/>
                <w:szCs w:val="22"/>
                <w:lang w:eastAsia="zh-CN"/>
              </w:rPr>
            </w:pPr>
            <w:r>
              <w:rPr>
                <w:rFonts w:eastAsia="SimSun" w:cs="Arial"/>
                <w:szCs w:val="22"/>
                <w:lang w:eastAsia="zh-CN"/>
              </w:rPr>
              <w:t>İlaç Adı</w:t>
            </w:r>
          </w:p>
        </w:tc>
        <w:tc>
          <w:tcPr>
            <w:tcW w:w="2033" w:type="dxa"/>
            <w:shd w:val="clear" w:color="auto" w:fill="auto"/>
            <w:vAlign w:val="center"/>
          </w:tcPr>
          <w:p w:rsidR="009C0EAA" w:rsidRPr="00BC583B" w:rsidRDefault="009C0EAA" w:rsidP="009C0EAA">
            <w:pPr>
              <w:ind w:right="89"/>
              <w:jc w:val="center"/>
              <w:rPr>
                <w:rFonts w:eastAsia="SimSun" w:cs="Arial"/>
                <w:szCs w:val="22"/>
                <w:lang w:eastAsia="zh-CN"/>
              </w:rPr>
            </w:pPr>
            <w:r>
              <w:rPr>
                <w:rFonts w:eastAsia="SimSun" w:cs="Arial"/>
                <w:szCs w:val="22"/>
                <w:lang w:eastAsia="zh-CN"/>
              </w:rPr>
              <w:t>Etken Madde</w:t>
            </w:r>
          </w:p>
        </w:tc>
        <w:tc>
          <w:tcPr>
            <w:tcW w:w="2178" w:type="dxa"/>
            <w:shd w:val="clear" w:color="auto" w:fill="auto"/>
            <w:vAlign w:val="center"/>
          </w:tcPr>
          <w:p w:rsidR="009C0EAA" w:rsidRPr="00BC583B" w:rsidRDefault="009C0EAA" w:rsidP="009C0EAA">
            <w:pPr>
              <w:ind w:right="89"/>
              <w:jc w:val="center"/>
              <w:rPr>
                <w:rFonts w:eastAsia="SimSun" w:cs="Arial"/>
                <w:szCs w:val="22"/>
                <w:lang w:eastAsia="zh-CN"/>
              </w:rPr>
            </w:pPr>
            <w:r>
              <w:rPr>
                <w:rFonts w:eastAsia="SimSun" w:cs="Arial"/>
                <w:szCs w:val="22"/>
                <w:lang w:eastAsia="zh-CN"/>
              </w:rPr>
              <w:t>Uygulama Yolu</w:t>
            </w:r>
          </w:p>
        </w:tc>
        <w:tc>
          <w:tcPr>
            <w:tcW w:w="2178" w:type="dxa"/>
            <w:shd w:val="clear" w:color="auto" w:fill="auto"/>
            <w:vAlign w:val="center"/>
          </w:tcPr>
          <w:p w:rsidR="009C0EAA" w:rsidRPr="00BC583B" w:rsidRDefault="009C0EAA" w:rsidP="009C0EAA">
            <w:pPr>
              <w:ind w:right="89"/>
              <w:jc w:val="center"/>
              <w:rPr>
                <w:rFonts w:eastAsia="SimSun" w:cs="Arial"/>
                <w:szCs w:val="22"/>
                <w:lang w:eastAsia="zh-CN"/>
              </w:rPr>
            </w:pPr>
            <w:r>
              <w:rPr>
                <w:rFonts w:eastAsia="SimSun" w:cs="Arial"/>
                <w:szCs w:val="22"/>
                <w:lang w:eastAsia="zh-CN"/>
              </w:rPr>
              <w:t>Doz (mg/kg)</w:t>
            </w:r>
          </w:p>
        </w:tc>
        <w:tc>
          <w:tcPr>
            <w:tcW w:w="2104" w:type="dxa"/>
            <w:shd w:val="clear" w:color="auto" w:fill="auto"/>
            <w:vAlign w:val="center"/>
          </w:tcPr>
          <w:p w:rsidR="009C0EAA" w:rsidRPr="00BC583B" w:rsidRDefault="00BC583B" w:rsidP="009C0EAA">
            <w:pPr>
              <w:ind w:right="89"/>
              <w:jc w:val="center"/>
              <w:rPr>
                <w:rFonts w:eastAsia="SimSun" w:cs="Arial"/>
                <w:szCs w:val="22"/>
                <w:lang w:eastAsia="zh-CN"/>
              </w:rPr>
            </w:pPr>
            <w:r>
              <w:rPr>
                <w:rFonts w:eastAsia="SimSun" w:cs="Arial"/>
                <w:szCs w:val="22"/>
                <w:lang w:eastAsia="zh-CN"/>
              </w:rPr>
              <w:t>Uygulama Zamanı ve Sıklığı</w:t>
            </w:r>
          </w:p>
        </w:tc>
      </w:tr>
      <w:tr w:rsidR="009C0EAA" w:rsidRPr="00BC583B" w:rsidTr="00037685">
        <w:trPr>
          <w:trHeight w:val="340"/>
          <w:tblCellSpacing w:w="20" w:type="dxa"/>
        </w:trPr>
        <w:tc>
          <w:tcPr>
            <w:tcW w:w="2177" w:type="dxa"/>
            <w:shd w:val="clear" w:color="auto" w:fill="auto"/>
            <w:vAlign w:val="center"/>
          </w:tcPr>
          <w:p w:rsidR="009C0EAA" w:rsidRPr="00BC583B" w:rsidRDefault="009C0EAA" w:rsidP="00740842">
            <w:pPr>
              <w:ind w:right="89"/>
              <w:rPr>
                <w:rFonts w:eastAsia="SimSun" w:cs="Arial"/>
                <w:szCs w:val="22"/>
                <w:lang w:eastAsia="zh-CN"/>
              </w:rPr>
            </w:pPr>
            <w:permStart w:id="997020748" w:edGrp="everyone" w:colFirst="0" w:colLast="0"/>
            <w:permStart w:id="1879670441" w:edGrp="everyone" w:colFirst="1" w:colLast="1"/>
            <w:permStart w:id="1038375232" w:edGrp="everyone" w:colFirst="2" w:colLast="2"/>
            <w:permStart w:id="334956697" w:edGrp="everyone" w:colFirst="3" w:colLast="3"/>
            <w:permStart w:id="495725064" w:edGrp="everyone" w:colFirst="4" w:colLast="4"/>
          </w:p>
        </w:tc>
        <w:tc>
          <w:tcPr>
            <w:tcW w:w="2033" w:type="dxa"/>
            <w:shd w:val="clear" w:color="auto" w:fill="auto"/>
            <w:vAlign w:val="center"/>
          </w:tcPr>
          <w:p w:rsidR="009C0EAA" w:rsidRPr="00BC583B" w:rsidRDefault="009C0EAA" w:rsidP="00740842">
            <w:pPr>
              <w:ind w:right="89"/>
              <w:rPr>
                <w:rFonts w:eastAsia="SimSun" w:cs="Arial"/>
                <w:szCs w:val="22"/>
                <w:lang w:eastAsia="zh-CN"/>
              </w:rPr>
            </w:pPr>
          </w:p>
        </w:tc>
        <w:tc>
          <w:tcPr>
            <w:tcW w:w="2178" w:type="dxa"/>
            <w:shd w:val="clear" w:color="auto" w:fill="auto"/>
            <w:vAlign w:val="center"/>
          </w:tcPr>
          <w:p w:rsidR="009C0EAA" w:rsidRPr="00BC583B" w:rsidRDefault="009C0EAA" w:rsidP="00740842">
            <w:pPr>
              <w:ind w:right="89"/>
              <w:rPr>
                <w:rFonts w:eastAsia="SimSun" w:cs="Arial"/>
                <w:szCs w:val="22"/>
                <w:lang w:eastAsia="zh-CN"/>
              </w:rPr>
            </w:pPr>
          </w:p>
        </w:tc>
        <w:tc>
          <w:tcPr>
            <w:tcW w:w="2178" w:type="dxa"/>
            <w:shd w:val="clear" w:color="auto" w:fill="auto"/>
            <w:vAlign w:val="center"/>
          </w:tcPr>
          <w:p w:rsidR="009C0EAA" w:rsidRPr="00BC583B" w:rsidRDefault="009C0EAA" w:rsidP="00740842">
            <w:pPr>
              <w:ind w:right="89"/>
              <w:rPr>
                <w:rFonts w:eastAsia="SimSun" w:cs="Arial"/>
                <w:szCs w:val="22"/>
                <w:lang w:eastAsia="zh-CN"/>
              </w:rPr>
            </w:pPr>
          </w:p>
        </w:tc>
        <w:tc>
          <w:tcPr>
            <w:tcW w:w="2104" w:type="dxa"/>
            <w:shd w:val="clear" w:color="auto" w:fill="auto"/>
            <w:vAlign w:val="center"/>
          </w:tcPr>
          <w:p w:rsidR="009C0EAA" w:rsidRPr="00BC583B" w:rsidRDefault="009C0EAA" w:rsidP="009C0EAA">
            <w:pPr>
              <w:ind w:right="89"/>
              <w:rPr>
                <w:rFonts w:eastAsia="SimSun" w:cs="Arial"/>
                <w:szCs w:val="22"/>
                <w:lang w:eastAsia="zh-CN"/>
              </w:rPr>
            </w:pPr>
          </w:p>
        </w:tc>
      </w:tr>
      <w:tr w:rsidR="009C0EAA" w:rsidRPr="00BC583B" w:rsidTr="00037685">
        <w:trPr>
          <w:trHeight w:val="340"/>
          <w:tblCellSpacing w:w="20" w:type="dxa"/>
        </w:trPr>
        <w:tc>
          <w:tcPr>
            <w:tcW w:w="2177" w:type="dxa"/>
            <w:shd w:val="clear" w:color="auto" w:fill="auto"/>
            <w:vAlign w:val="center"/>
          </w:tcPr>
          <w:p w:rsidR="009C0EAA" w:rsidRPr="00BC583B" w:rsidRDefault="009C0EAA" w:rsidP="00740842">
            <w:pPr>
              <w:ind w:right="89"/>
              <w:rPr>
                <w:rFonts w:eastAsia="SimSun" w:cs="Arial"/>
                <w:szCs w:val="22"/>
                <w:lang w:eastAsia="zh-CN"/>
              </w:rPr>
            </w:pPr>
            <w:permStart w:id="920464861" w:edGrp="everyone" w:colFirst="0" w:colLast="0"/>
            <w:permStart w:id="173016751" w:edGrp="everyone" w:colFirst="1" w:colLast="1"/>
            <w:permStart w:id="139219259" w:edGrp="everyone" w:colFirst="2" w:colLast="2"/>
            <w:permStart w:id="410939076" w:edGrp="everyone" w:colFirst="3" w:colLast="3"/>
            <w:permStart w:id="1515346608" w:edGrp="everyone" w:colFirst="4" w:colLast="4"/>
            <w:permEnd w:id="997020748"/>
            <w:permEnd w:id="1879670441"/>
            <w:permEnd w:id="1038375232"/>
            <w:permEnd w:id="334956697"/>
            <w:permEnd w:id="495725064"/>
          </w:p>
        </w:tc>
        <w:tc>
          <w:tcPr>
            <w:tcW w:w="2033" w:type="dxa"/>
            <w:shd w:val="clear" w:color="auto" w:fill="auto"/>
            <w:vAlign w:val="center"/>
          </w:tcPr>
          <w:p w:rsidR="009C0EAA" w:rsidRPr="00BC583B" w:rsidRDefault="009C0EAA" w:rsidP="00740842">
            <w:pPr>
              <w:ind w:right="89"/>
              <w:rPr>
                <w:rFonts w:eastAsia="SimSun" w:cs="Arial"/>
                <w:szCs w:val="22"/>
                <w:lang w:eastAsia="zh-CN"/>
              </w:rPr>
            </w:pPr>
          </w:p>
        </w:tc>
        <w:tc>
          <w:tcPr>
            <w:tcW w:w="2178" w:type="dxa"/>
            <w:shd w:val="clear" w:color="auto" w:fill="auto"/>
            <w:vAlign w:val="center"/>
          </w:tcPr>
          <w:p w:rsidR="009C0EAA" w:rsidRPr="00BC583B" w:rsidRDefault="009C0EAA" w:rsidP="00740842">
            <w:pPr>
              <w:ind w:right="89"/>
              <w:rPr>
                <w:rFonts w:eastAsia="SimSun" w:cs="Arial"/>
                <w:szCs w:val="22"/>
                <w:lang w:eastAsia="zh-CN"/>
              </w:rPr>
            </w:pPr>
          </w:p>
        </w:tc>
        <w:tc>
          <w:tcPr>
            <w:tcW w:w="2178" w:type="dxa"/>
            <w:shd w:val="clear" w:color="auto" w:fill="auto"/>
            <w:vAlign w:val="center"/>
          </w:tcPr>
          <w:p w:rsidR="009C0EAA" w:rsidRPr="00BC583B" w:rsidRDefault="009C0EAA" w:rsidP="00740842">
            <w:pPr>
              <w:ind w:right="89"/>
              <w:rPr>
                <w:rFonts w:eastAsia="SimSun" w:cs="Arial"/>
                <w:szCs w:val="22"/>
                <w:lang w:eastAsia="zh-CN"/>
              </w:rPr>
            </w:pPr>
          </w:p>
        </w:tc>
        <w:tc>
          <w:tcPr>
            <w:tcW w:w="2104" w:type="dxa"/>
            <w:shd w:val="clear" w:color="auto" w:fill="auto"/>
            <w:vAlign w:val="center"/>
          </w:tcPr>
          <w:p w:rsidR="009C0EAA" w:rsidRPr="00BC583B" w:rsidRDefault="009C0EAA" w:rsidP="009C0EAA">
            <w:pPr>
              <w:ind w:right="89"/>
              <w:rPr>
                <w:rFonts w:eastAsia="SimSun" w:cs="Arial"/>
                <w:szCs w:val="22"/>
                <w:lang w:eastAsia="zh-CN"/>
              </w:rPr>
            </w:pPr>
          </w:p>
        </w:tc>
      </w:tr>
      <w:tr w:rsidR="009C0EAA" w:rsidRPr="00BC583B" w:rsidTr="00037685">
        <w:trPr>
          <w:trHeight w:val="340"/>
          <w:tblCellSpacing w:w="20" w:type="dxa"/>
        </w:trPr>
        <w:tc>
          <w:tcPr>
            <w:tcW w:w="2177" w:type="dxa"/>
            <w:shd w:val="clear" w:color="auto" w:fill="auto"/>
            <w:vAlign w:val="center"/>
          </w:tcPr>
          <w:p w:rsidR="009C0EAA" w:rsidRPr="00BC583B" w:rsidRDefault="009C0EAA" w:rsidP="00740842">
            <w:pPr>
              <w:ind w:right="89"/>
              <w:rPr>
                <w:rFonts w:eastAsia="SimSun" w:cs="Arial"/>
                <w:szCs w:val="22"/>
                <w:lang w:eastAsia="zh-CN"/>
              </w:rPr>
            </w:pPr>
            <w:permStart w:id="266810274" w:edGrp="everyone" w:colFirst="0" w:colLast="0"/>
            <w:permStart w:id="1995653360" w:edGrp="everyone" w:colFirst="1" w:colLast="1"/>
            <w:permStart w:id="26419068" w:edGrp="everyone" w:colFirst="2" w:colLast="2"/>
            <w:permStart w:id="1346241687" w:edGrp="everyone" w:colFirst="3" w:colLast="3"/>
            <w:permStart w:id="638001084" w:edGrp="everyone" w:colFirst="4" w:colLast="4"/>
            <w:permEnd w:id="920464861"/>
            <w:permEnd w:id="173016751"/>
            <w:permEnd w:id="139219259"/>
            <w:permEnd w:id="410939076"/>
            <w:permEnd w:id="1515346608"/>
          </w:p>
        </w:tc>
        <w:tc>
          <w:tcPr>
            <w:tcW w:w="2033" w:type="dxa"/>
            <w:shd w:val="clear" w:color="auto" w:fill="auto"/>
            <w:vAlign w:val="center"/>
          </w:tcPr>
          <w:p w:rsidR="009C0EAA" w:rsidRPr="00BC583B" w:rsidRDefault="009C0EAA" w:rsidP="00740842">
            <w:pPr>
              <w:ind w:right="89"/>
              <w:rPr>
                <w:rFonts w:eastAsia="SimSun" w:cs="Arial"/>
                <w:szCs w:val="22"/>
                <w:lang w:eastAsia="zh-CN"/>
              </w:rPr>
            </w:pPr>
          </w:p>
        </w:tc>
        <w:tc>
          <w:tcPr>
            <w:tcW w:w="2178" w:type="dxa"/>
            <w:shd w:val="clear" w:color="auto" w:fill="auto"/>
            <w:vAlign w:val="center"/>
          </w:tcPr>
          <w:p w:rsidR="009C0EAA" w:rsidRPr="00BC583B" w:rsidRDefault="009C0EAA" w:rsidP="00740842">
            <w:pPr>
              <w:ind w:right="89"/>
              <w:rPr>
                <w:rFonts w:eastAsia="SimSun" w:cs="Arial"/>
                <w:szCs w:val="22"/>
                <w:lang w:eastAsia="zh-CN"/>
              </w:rPr>
            </w:pPr>
          </w:p>
        </w:tc>
        <w:tc>
          <w:tcPr>
            <w:tcW w:w="2178" w:type="dxa"/>
            <w:shd w:val="clear" w:color="auto" w:fill="auto"/>
            <w:vAlign w:val="center"/>
          </w:tcPr>
          <w:p w:rsidR="009C0EAA" w:rsidRPr="00BC583B" w:rsidRDefault="009C0EAA" w:rsidP="00740842">
            <w:pPr>
              <w:ind w:right="89"/>
              <w:rPr>
                <w:rFonts w:eastAsia="SimSun" w:cs="Arial"/>
                <w:szCs w:val="22"/>
                <w:lang w:eastAsia="zh-CN"/>
              </w:rPr>
            </w:pPr>
          </w:p>
        </w:tc>
        <w:tc>
          <w:tcPr>
            <w:tcW w:w="2104" w:type="dxa"/>
            <w:shd w:val="clear" w:color="auto" w:fill="auto"/>
            <w:vAlign w:val="center"/>
          </w:tcPr>
          <w:p w:rsidR="009C0EAA" w:rsidRPr="00BC583B" w:rsidRDefault="009C0EAA" w:rsidP="009C0EAA">
            <w:pPr>
              <w:ind w:right="89"/>
              <w:rPr>
                <w:rFonts w:eastAsia="SimSun" w:cs="Arial"/>
                <w:szCs w:val="22"/>
                <w:lang w:eastAsia="zh-CN"/>
              </w:rPr>
            </w:pPr>
          </w:p>
        </w:tc>
      </w:tr>
      <w:tr w:rsidR="009C0EAA" w:rsidRPr="00BC583B" w:rsidTr="00037685">
        <w:trPr>
          <w:trHeight w:val="340"/>
          <w:tblCellSpacing w:w="20" w:type="dxa"/>
        </w:trPr>
        <w:tc>
          <w:tcPr>
            <w:tcW w:w="2177" w:type="dxa"/>
            <w:shd w:val="clear" w:color="auto" w:fill="auto"/>
            <w:vAlign w:val="center"/>
          </w:tcPr>
          <w:p w:rsidR="009C0EAA" w:rsidRPr="00BC583B" w:rsidRDefault="009C0EAA" w:rsidP="00740842">
            <w:pPr>
              <w:ind w:right="89"/>
              <w:rPr>
                <w:rFonts w:eastAsia="SimSun" w:cs="Arial"/>
                <w:szCs w:val="22"/>
                <w:lang w:eastAsia="zh-CN"/>
              </w:rPr>
            </w:pPr>
            <w:permStart w:id="2008687597" w:edGrp="everyone" w:colFirst="0" w:colLast="0"/>
            <w:permStart w:id="185756956" w:edGrp="everyone" w:colFirst="1" w:colLast="1"/>
            <w:permStart w:id="469915841" w:edGrp="everyone" w:colFirst="2" w:colLast="2"/>
            <w:permStart w:id="432946343" w:edGrp="everyone" w:colFirst="3" w:colLast="3"/>
            <w:permStart w:id="86128566" w:edGrp="everyone" w:colFirst="4" w:colLast="4"/>
            <w:permEnd w:id="266810274"/>
            <w:permEnd w:id="1995653360"/>
            <w:permEnd w:id="26419068"/>
            <w:permEnd w:id="1346241687"/>
            <w:permEnd w:id="638001084"/>
          </w:p>
        </w:tc>
        <w:tc>
          <w:tcPr>
            <w:tcW w:w="2033" w:type="dxa"/>
            <w:shd w:val="clear" w:color="auto" w:fill="auto"/>
            <w:vAlign w:val="center"/>
          </w:tcPr>
          <w:p w:rsidR="009C0EAA" w:rsidRPr="00BC583B" w:rsidRDefault="009C0EAA" w:rsidP="00740842">
            <w:pPr>
              <w:ind w:right="89"/>
              <w:rPr>
                <w:rFonts w:eastAsia="SimSun" w:cs="Arial"/>
                <w:szCs w:val="22"/>
                <w:lang w:eastAsia="zh-CN"/>
              </w:rPr>
            </w:pPr>
          </w:p>
        </w:tc>
        <w:tc>
          <w:tcPr>
            <w:tcW w:w="2178" w:type="dxa"/>
            <w:shd w:val="clear" w:color="auto" w:fill="auto"/>
            <w:vAlign w:val="center"/>
          </w:tcPr>
          <w:p w:rsidR="009C0EAA" w:rsidRPr="00BC583B" w:rsidRDefault="009C0EAA" w:rsidP="00740842">
            <w:pPr>
              <w:ind w:right="89"/>
              <w:rPr>
                <w:rFonts w:eastAsia="SimSun" w:cs="Arial"/>
                <w:szCs w:val="22"/>
                <w:lang w:eastAsia="zh-CN"/>
              </w:rPr>
            </w:pPr>
          </w:p>
        </w:tc>
        <w:tc>
          <w:tcPr>
            <w:tcW w:w="2178" w:type="dxa"/>
            <w:shd w:val="clear" w:color="auto" w:fill="auto"/>
            <w:vAlign w:val="center"/>
          </w:tcPr>
          <w:p w:rsidR="009C0EAA" w:rsidRPr="00BC583B" w:rsidRDefault="009C0EAA" w:rsidP="00740842">
            <w:pPr>
              <w:ind w:right="89"/>
              <w:rPr>
                <w:rFonts w:eastAsia="SimSun" w:cs="Arial"/>
                <w:szCs w:val="22"/>
                <w:lang w:eastAsia="zh-CN"/>
              </w:rPr>
            </w:pPr>
          </w:p>
        </w:tc>
        <w:tc>
          <w:tcPr>
            <w:tcW w:w="2104" w:type="dxa"/>
            <w:shd w:val="clear" w:color="auto" w:fill="auto"/>
            <w:vAlign w:val="center"/>
          </w:tcPr>
          <w:p w:rsidR="009C0EAA" w:rsidRPr="00BC583B" w:rsidRDefault="009C0EAA" w:rsidP="009C0EAA">
            <w:pPr>
              <w:ind w:right="89"/>
              <w:rPr>
                <w:rFonts w:eastAsia="SimSun" w:cs="Arial"/>
                <w:szCs w:val="22"/>
                <w:lang w:eastAsia="zh-CN"/>
              </w:rPr>
            </w:pPr>
          </w:p>
        </w:tc>
      </w:tr>
      <w:tr w:rsidR="00BC583B" w:rsidRPr="00BC583B" w:rsidTr="00037685">
        <w:trPr>
          <w:trHeight w:val="340"/>
          <w:tblCellSpacing w:w="20" w:type="dxa"/>
        </w:trPr>
        <w:tc>
          <w:tcPr>
            <w:tcW w:w="2177" w:type="dxa"/>
            <w:shd w:val="clear" w:color="auto" w:fill="auto"/>
            <w:vAlign w:val="center"/>
          </w:tcPr>
          <w:p w:rsidR="00BC583B" w:rsidRPr="00BC583B" w:rsidRDefault="00BC583B" w:rsidP="00740842">
            <w:pPr>
              <w:ind w:right="89"/>
              <w:rPr>
                <w:rFonts w:eastAsia="SimSun" w:cs="Arial"/>
                <w:szCs w:val="22"/>
                <w:lang w:eastAsia="zh-CN"/>
              </w:rPr>
            </w:pPr>
            <w:permStart w:id="2138248055" w:edGrp="everyone" w:colFirst="0" w:colLast="0"/>
            <w:permStart w:id="452601011" w:edGrp="everyone" w:colFirst="1" w:colLast="1"/>
            <w:permStart w:id="601174446" w:edGrp="everyone" w:colFirst="2" w:colLast="2"/>
            <w:permStart w:id="286742260" w:edGrp="everyone" w:colFirst="3" w:colLast="3"/>
            <w:permStart w:id="570314741" w:edGrp="everyone" w:colFirst="4" w:colLast="4"/>
            <w:permEnd w:id="2008687597"/>
            <w:permEnd w:id="185756956"/>
            <w:permEnd w:id="469915841"/>
            <w:permEnd w:id="432946343"/>
            <w:permEnd w:id="86128566"/>
          </w:p>
        </w:tc>
        <w:tc>
          <w:tcPr>
            <w:tcW w:w="2033" w:type="dxa"/>
            <w:shd w:val="clear" w:color="auto" w:fill="auto"/>
            <w:vAlign w:val="center"/>
          </w:tcPr>
          <w:p w:rsidR="00BC583B" w:rsidRPr="00BC583B" w:rsidRDefault="00BC583B" w:rsidP="00740842">
            <w:pPr>
              <w:ind w:right="89"/>
              <w:rPr>
                <w:rFonts w:eastAsia="SimSun" w:cs="Arial"/>
                <w:szCs w:val="22"/>
                <w:lang w:eastAsia="zh-CN"/>
              </w:rPr>
            </w:pPr>
          </w:p>
        </w:tc>
        <w:tc>
          <w:tcPr>
            <w:tcW w:w="2178" w:type="dxa"/>
            <w:shd w:val="clear" w:color="auto" w:fill="auto"/>
            <w:vAlign w:val="center"/>
          </w:tcPr>
          <w:p w:rsidR="00BC583B" w:rsidRPr="00BC583B" w:rsidRDefault="00BC583B" w:rsidP="00740842">
            <w:pPr>
              <w:ind w:right="89"/>
              <w:rPr>
                <w:rFonts w:eastAsia="SimSun" w:cs="Arial"/>
                <w:szCs w:val="22"/>
                <w:lang w:eastAsia="zh-CN"/>
              </w:rPr>
            </w:pPr>
          </w:p>
        </w:tc>
        <w:tc>
          <w:tcPr>
            <w:tcW w:w="2178" w:type="dxa"/>
            <w:shd w:val="clear" w:color="auto" w:fill="auto"/>
            <w:vAlign w:val="center"/>
          </w:tcPr>
          <w:p w:rsidR="00BC583B" w:rsidRPr="00BC583B" w:rsidRDefault="00BC583B" w:rsidP="00740842">
            <w:pPr>
              <w:ind w:right="89"/>
              <w:rPr>
                <w:rFonts w:eastAsia="SimSun" w:cs="Arial"/>
                <w:szCs w:val="22"/>
                <w:lang w:eastAsia="zh-CN"/>
              </w:rPr>
            </w:pPr>
          </w:p>
        </w:tc>
        <w:tc>
          <w:tcPr>
            <w:tcW w:w="2104" w:type="dxa"/>
            <w:shd w:val="clear" w:color="auto" w:fill="auto"/>
            <w:vAlign w:val="center"/>
          </w:tcPr>
          <w:p w:rsidR="00BC583B" w:rsidRPr="00BC583B" w:rsidRDefault="00BC583B" w:rsidP="009C0EAA">
            <w:pPr>
              <w:ind w:right="89"/>
              <w:rPr>
                <w:rFonts w:eastAsia="SimSun" w:cs="Arial"/>
                <w:szCs w:val="22"/>
                <w:lang w:eastAsia="zh-CN"/>
              </w:rPr>
            </w:pPr>
          </w:p>
        </w:tc>
      </w:tr>
      <w:permEnd w:id="2138248055"/>
      <w:permEnd w:id="452601011"/>
      <w:permEnd w:id="601174446"/>
      <w:permEnd w:id="286742260"/>
      <w:permEnd w:id="570314741"/>
    </w:tbl>
    <w:p w:rsidR="00895F34" w:rsidRDefault="00895F34"/>
    <w:p w:rsidR="00065B71" w:rsidRDefault="00065B71"/>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9C0EAA" w:rsidRPr="000A4F4C" w:rsidTr="00037685">
        <w:trPr>
          <w:trHeight w:val="397"/>
          <w:tblCellSpacing w:w="20" w:type="dxa"/>
        </w:trPr>
        <w:tc>
          <w:tcPr>
            <w:tcW w:w="10830" w:type="dxa"/>
            <w:shd w:val="clear" w:color="auto" w:fill="D9E2F3" w:themeFill="accent5" w:themeFillTint="33"/>
            <w:vAlign w:val="center"/>
          </w:tcPr>
          <w:p w:rsidR="009C0EAA" w:rsidRPr="000A4F4C" w:rsidRDefault="009C0EAA" w:rsidP="00316AC6">
            <w:pPr>
              <w:keepNext/>
              <w:jc w:val="center"/>
              <w:outlineLvl w:val="3"/>
              <w:rPr>
                <w:rFonts w:cs="Arial"/>
                <w:b/>
                <w:noProof/>
                <w:szCs w:val="22"/>
                <w:lang w:eastAsia="en-US"/>
              </w:rPr>
            </w:pPr>
            <w:r>
              <w:rPr>
                <w:rFonts w:cs="Arial"/>
                <w:b/>
                <w:szCs w:val="22"/>
              </w:rPr>
              <w:t>Anestezi Derinliğinin İzlenmesi</w:t>
            </w:r>
          </w:p>
        </w:tc>
      </w:tr>
      <w:tr w:rsidR="009C0EAA" w:rsidRPr="001F174F" w:rsidTr="00037685">
        <w:trPr>
          <w:trHeight w:val="437"/>
          <w:tblCellSpacing w:w="20" w:type="dxa"/>
        </w:trPr>
        <w:tc>
          <w:tcPr>
            <w:tcW w:w="10830" w:type="dxa"/>
            <w:shd w:val="clear" w:color="auto" w:fill="auto"/>
            <w:vAlign w:val="center"/>
          </w:tcPr>
          <w:p w:rsidR="00316AC6" w:rsidRDefault="00316AC6" w:rsidP="00316AC6">
            <w:pPr>
              <w:spacing w:line="360" w:lineRule="auto"/>
              <w:ind w:right="-490"/>
              <w:rPr>
                <w:rFonts w:cs="Arial"/>
                <w:szCs w:val="22"/>
              </w:rPr>
            </w:pPr>
          </w:p>
          <w:p w:rsidR="009C0EAA" w:rsidRPr="00863E45" w:rsidRDefault="009C0EAA" w:rsidP="00316AC6">
            <w:pPr>
              <w:spacing w:line="360" w:lineRule="auto"/>
              <w:ind w:right="-490"/>
              <w:rPr>
                <w:rFonts w:cs="Arial"/>
                <w:szCs w:val="22"/>
              </w:rPr>
            </w:pPr>
            <w:r>
              <w:rPr>
                <w:rFonts w:cs="Arial"/>
                <w:szCs w:val="22"/>
              </w:rPr>
              <w:t xml:space="preserve"> </w:t>
            </w:r>
            <w:permStart w:id="1552307014" w:edGrp="everyone"/>
            <w:sdt>
              <w:sdtPr>
                <w:rPr>
                  <w:rFonts w:cs="Arial"/>
                  <w:szCs w:val="22"/>
                </w:rPr>
                <w:id w:val="132213826"/>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552307014"/>
            <w:r>
              <w:rPr>
                <w:rFonts w:cs="Arial"/>
                <w:szCs w:val="22"/>
              </w:rPr>
              <w:t xml:space="preserve"> Bu protokolde anestezi uygulanmayacaktır.</w:t>
            </w:r>
          </w:p>
          <w:p w:rsidR="009C0EAA" w:rsidRPr="00863E45" w:rsidRDefault="00EE5103" w:rsidP="00316AC6">
            <w:pPr>
              <w:spacing w:line="360" w:lineRule="auto"/>
              <w:ind w:right="-490"/>
              <w:rPr>
                <w:rFonts w:cs="Arial"/>
                <w:szCs w:val="22"/>
              </w:rPr>
            </w:pPr>
            <w:r>
              <w:rPr>
                <w:rFonts w:cs="Arial"/>
                <w:szCs w:val="22"/>
              </w:rPr>
              <w:t xml:space="preserve"> </w:t>
            </w:r>
            <w:permStart w:id="1824013521" w:edGrp="everyone"/>
            <w:sdt>
              <w:sdtPr>
                <w:rPr>
                  <w:rFonts w:cs="Arial"/>
                  <w:szCs w:val="22"/>
                </w:rPr>
                <w:id w:val="1886065640"/>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824013521"/>
            <w:r>
              <w:rPr>
                <w:rFonts w:cs="Arial"/>
                <w:szCs w:val="22"/>
              </w:rPr>
              <w:t xml:space="preserve"> Pedal refleksi (ayak/parmak kıstırma yanıtı)</w:t>
            </w:r>
          </w:p>
          <w:p w:rsidR="009C0EAA" w:rsidRPr="00863E45" w:rsidRDefault="009C0EAA" w:rsidP="00316AC6">
            <w:pPr>
              <w:spacing w:line="360" w:lineRule="auto"/>
              <w:ind w:right="-490"/>
              <w:rPr>
                <w:rFonts w:cs="Arial"/>
                <w:szCs w:val="22"/>
              </w:rPr>
            </w:pPr>
            <w:r>
              <w:rPr>
                <w:rFonts w:cs="Arial"/>
                <w:szCs w:val="22"/>
              </w:rPr>
              <w:t xml:space="preserve"> </w:t>
            </w:r>
            <w:permStart w:id="893004860" w:edGrp="everyone"/>
            <w:sdt>
              <w:sdtPr>
                <w:rPr>
                  <w:rFonts w:cs="Arial"/>
                  <w:szCs w:val="22"/>
                </w:rPr>
                <w:id w:val="1234690139"/>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893004860"/>
            <w:r>
              <w:rPr>
                <w:rFonts w:cs="Arial"/>
                <w:szCs w:val="22"/>
              </w:rPr>
              <w:t xml:space="preserve"> Palpebral veya kornea refleksi (kemirgenlerde tek başına güvenilir değildir)</w:t>
            </w:r>
          </w:p>
          <w:p w:rsidR="009C0EAA" w:rsidRPr="00863E45" w:rsidRDefault="00EE5103" w:rsidP="00316AC6">
            <w:pPr>
              <w:spacing w:line="360" w:lineRule="auto"/>
              <w:ind w:right="-490"/>
              <w:rPr>
                <w:rFonts w:cs="Arial"/>
                <w:szCs w:val="22"/>
              </w:rPr>
            </w:pPr>
            <w:r>
              <w:rPr>
                <w:rFonts w:cs="Arial"/>
                <w:szCs w:val="22"/>
              </w:rPr>
              <w:t xml:space="preserve"> </w:t>
            </w:r>
            <w:permStart w:id="1443705257" w:edGrp="everyone"/>
            <w:sdt>
              <w:sdtPr>
                <w:rPr>
                  <w:rFonts w:cs="Arial"/>
                  <w:szCs w:val="22"/>
                </w:rPr>
                <w:id w:val="235645637"/>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443705257"/>
            <w:r>
              <w:rPr>
                <w:rFonts w:cs="Arial"/>
                <w:szCs w:val="22"/>
              </w:rPr>
              <w:t xml:space="preserve"> Çene veya iskelet kası tonusu izlenmesi</w:t>
            </w:r>
          </w:p>
          <w:p w:rsidR="00EE5103" w:rsidRDefault="00EE5103" w:rsidP="00316AC6">
            <w:pPr>
              <w:spacing w:line="360" w:lineRule="auto"/>
              <w:ind w:right="-490"/>
              <w:rPr>
                <w:rFonts w:cs="Arial"/>
                <w:szCs w:val="22"/>
              </w:rPr>
            </w:pPr>
            <w:r>
              <w:rPr>
                <w:rFonts w:cs="Arial"/>
                <w:szCs w:val="22"/>
              </w:rPr>
              <w:t xml:space="preserve"> </w:t>
            </w:r>
            <w:permStart w:id="18155623" w:edGrp="everyone"/>
            <w:sdt>
              <w:sdtPr>
                <w:rPr>
                  <w:rFonts w:cs="Arial"/>
                  <w:szCs w:val="22"/>
                </w:rPr>
                <w:id w:val="227885033"/>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18155623"/>
            <w:r>
              <w:rPr>
                <w:rFonts w:cs="Arial"/>
                <w:szCs w:val="22"/>
              </w:rPr>
              <w:t xml:space="preserve"> Fizyolojik yanıtın izlenmesi  </w:t>
            </w:r>
          </w:p>
          <w:p w:rsidR="00316AC6" w:rsidRPr="00113D1C" w:rsidRDefault="00EE5103" w:rsidP="00065B71">
            <w:pPr>
              <w:spacing w:line="360" w:lineRule="auto"/>
              <w:ind w:right="-490"/>
              <w:rPr>
                <w:rFonts w:cs="Arial"/>
                <w:szCs w:val="22"/>
              </w:rPr>
            </w:pPr>
            <w:r>
              <w:rPr>
                <w:rFonts w:cs="Arial"/>
                <w:szCs w:val="22"/>
              </w:rPr>
              <w:t xml:space="preserve"> </w:t>
            </w:r>
            <w:permStart w:id="729757410" w:edGrp="everyone"/>
            <w:sdt>
              <w:sdtPr>
                <w:rPr>
                  <w:rFonts w:cs="Arial"/>
                  <w:szCs w:val="22"/>
                </w:rPr>
                <w:id w:val="176563762"/>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ermEnd w:id="729757410"/>
            <w:r>
              <w:rPr>
                <w:rFonts w:cs="Arial"/>
                <w:szCs w:val="22"/>
              </w:rPr>
              <w:t xml:space="preserve"> Diğer (belirtiniz):</w:t>
            </w:r>
            <w:permStart w:id="1231974462" w:edGrp="everyone"/>
            <w:permEnd w:id="1231974462"/>
            <w:r>
              <w:rPr>
                <w:rFonts w:cs="Arial"/>
                <w:szCs w:val="22"/>
              </w:rPr>
              <w:t xml:space="preserve"> </w:t>
            </w:r>
          </w:p>
        </w:tc>
      </w:tr>
    </w:tbl>
    <w:p w:rsidR="00895F34" w:rsidRDefault="00895F34"/>
    <w:tbl>
      <w:tblPr>
        <w:tblpPr w:leftFromText="141" w:rightFromText="141" w:vertAnchor="text" w:tblpXSpec="center" w:tblpY="1"/>
        <w:tblOverlap w:val="never"/>
        <w:tblW w:w="10768"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8"/>
      </w:tblGrid>
      <w:tr w:rsidR="0090764F" w:rsidRPr="000A4F4C" w:rsidTr="00065B71">
        <w:trPr>
          <w:trHeight w:val="397"/>
          <w:tblCellSpacing w:w="20" w:type="dxa"/>
        </w:trPr>
        <w:tc>
          <w:tcPr>
            <w:tcW w:w="10688" w:type="dxa"/>
            <w:shd w:val="clear" w:color="auto" w:fill="D9E2F3" w:themeFill="accent5" w:themeFillTint="33"/>
            <w:vAlign w:val="center"/>
          </w:tcPr>
          <w:p w:rsidR="0090764F" w:rsidRPr="000A4F4C" w:rsidRDefault="0090764F" w:rsidP="006A4EA6">
            <w:pPr>
              <w:keepNext/>
              <w:jc w:val="center"/>
              <w:outlineLvl w:val="3"/>
              <w:rPr>
                <w:rFonts w:cs="Arial"/>
                <w:b/>
                <w:szCs w:val="22"/>
              </w:rPr>
            </w:pPr>
            <w:r>
              <w:rPr>
                <w:rFonts w:eastAsia="SimSun" w:cs="Arial"/>
                <w:b/>
                <w:szCs w:val="22"/>
                <w:lang w:eastAsia="zh-CN"/>
              </w:rPr>
              <w:t>Hayvanların İzlenmesi ve Deneyden Çıkarılma Ölçütleri (İnsani Son Noktalar)</w:t>
            </w:r>
          </w:p>
        </w:tc>
      </w:tr>
      <w:tr w:rsidR="0090764F" w:rsidRPr="001F174F" w:rsidTr="00065B71">
        <w:trPr>
          <w:trHeight w:val="437"/>
          <w:tblCellSpacing w:w="20" w:type="dxa"/>
        </w:trPr>
        <w:tc>
          <w:tcPr>
            <w:tcW w:w="10688" w:type="dxa"/>
            <w:shd w:val="clear" w:color="auto" w:fill="auto"/>
            <w:vAlign w:val="center"/>
          </w:tcPr>
          <w:p w:rsidR="00895F34" w:rsidRDefault="00816B13">
            <w:pPr>
              <w:ind w:right="-490"/>
              <w:rPr>
                <w:rFonts w:cs="Arial"/>
                <w:szCs w:val="22"/>
              </w:rPr>
            </w:pPr>
            <w:r>
              <w:rPr>
                <w:rFonts w:cs="Arial"/>
                <w:szCs w:val="22"/>
              </w:rPr>
              <w:t>İzlem sıklığı ve izlemi yapacak kişi:</w:t>
            </w:r>
            <w:permStart w:id="299254808" w:edGrp="everyone"/>
            <w:permEnd w:id="299254808"/>
          </w:p>
          <w:p w:rsidR="00895F34" w:rsidRDefault="00895F34">
            <w:pPr>
              <w:ind w:right="-490"/>
              <w:rPr>
                <w:rFonts w:cs="Arial"/>
                <w:szCs w:val="22"/>
              </w:rPr>
            </w:pPr>
          </w:p>
          <w:p w:rsidR="00895F34" w:rsidRDefault="00816B13">
            <w:pPr>
              <w:ind w:right="-490"/>
              <w:rPr>
                <w:rFonts w:cs="Arial"/>
                <w:szCs w:val="22"/>
              </w:rPr>
            </w:pPr>
            <w:r>
              <w:rPr>
                <w:rFonts w:cs="Arial"/>
                <w:szCs w:val="22"/>
              </w:rPr>
              <w:t>Kullanılacak izlem/skorlama yöntemi:</w:t>
            </w:r>
            <w:permStart w:id="1447257246" w:edGrp="everyone"/>
            <w:permEnd w:id="1447257246"/>
          </w:p>
          <w:p w:rsidR="00895F34" w:rsidRDefault="00895F34" w:rsidP="00065B71">
            <w:pPr>
              <w:ind w:right="-14"/>
              <w:rPr>
                <w:rFonts w:cs="Arial"/>
                <w:szCs w:val="22"/>
              </w:rPr>
            </w:pPr>
          </w:p>
          <w:p w:rsidR="00895F34" w:rsidRDefault="00816B13" w:rsidP="00065B71">
            <w:pPr>
              <w:ind w:right="-14"/>
              <w:rPr>
                <w:rFonts w:cs="Arial"/>
                <w:szCs w:val="22"/>
              </w:rPr>
            </w:pPr>
            <w:r>
              <w:rPr>
                <w:rFonts w:cs="Arial"/>
                <w:b/>
                <w:bCs/>
                <w:szCs w:val="22"/>
              </w:rPr>
              <w:t xml:space="preserve">Aşağıdaki durumlardan biri görülen hayvan deneyden çıkarılır; veteriner hekimin kararıyla tedavi </w:t>
            </w:r>
            <w:r w:rsidR="00065B71">
              <w:rPr>
                <w:rFonts w:cs="Arial"/>
                <w:b/>
                <w:bCs/>
                <w:szCs w:val="22"/>
              </w:rPr>
              <w:t xml:space="preserve">             </w:t>
            </w:r>
            <w:r>
              <w:rPr>
                <w:rFonts w:cs="Arial"/>
                <w:b/>
                <w:bCs/>
                <w:szCs w:val="22"/>
              </w:rPr>
              <w:t>edilir veya ötanazi uygulanır:</w:t>
            </w:r>
          </w:p>
          <w:permStart w:id="2058947290" w:edGrp="everyone"/>
          <w:p w:rsidR="008147AE" w:rsidRDefault="00865CCC" w:rsidP="00E64F83">
            <w:pPr>
              <w:spacing w:line="360" w:lineRule="auto"/>
              <w:ind w:right="-490"/>
              <w:jc w:val="left"/>
              <w:rPr>
                <w:rFonts w:cs="Arial"/>
                <w:szCs w:val="22"/>
              </w:rPr>
            </w:pPr>
            <w:sdt>
              <w:sdtPr>
                <w:rPr>
                  <w:rFonts w:cs="Arial"/>
                  <w:szCs w:val="22"/>
                </w:rPr>
                <w:id w:val="508469125"/>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2058947290"/>
            <w:r w:rsidR="008147AE">
              <w:rPr>
                <w:rFonts w:cs="Arial"/>
                <w:szCs w:val="22"/>
              </w:rPr>
              <w:t xml:space="preserve"> Vücut ağırlığının %15’inden fazlasının kaybı   </w:t>
            </w:r>
          </w:p>
          <w:permStart w:id="1240815419" w:edGrp="everyone"/>
          <w:p w:rsidR="008147AE" w:rsidRDefault="00865CCC" w:rsidP="00E64F83">
            <w:pPr>
              <w:spacing w:line="360" w:lineRule="auto"/>
              <w:ind w:right="-490"/>
              <w:jc w:val="left"/>
              <w:rPr>
                <w:rFonts w:cs="Arial"/>
                <w:szCs w:val="22"/>
              </w:rPr>
            </w:pPr>
            <w:sdt>
              <w:sdtPr>
                <w:rPr>
                  <w:rFonts w:cs="Arial"/>
                  <w:szCs w:val="22"/>
                </w:rPr>
                <w:id w:val="1988851399"/>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240815419"/>
            <w:r w:rsidR="008147AE">
              <w:rPr>
                <w:rFonts w:cs="Arial"/>
                <w:szCs w:val="22"/>
              </w:rPr>
              <w:t xml:space="preserve"> Davranış bozukluğu </w:t>
            </w:r>
          </w:p>
          <w:permStart w:id="1764100715" w:edGrp="everyone"/>
          <w:p w:rsidR="008147AE" w:rsidRDefault="00865CCC" w:rsidP="00E64F83">
            <w:pPr>
              <w:spacing w:line="360" w:lineRule="auto"/>
              <w:ind w:right="-490"/>
              <w:jc w:val="left"/>
              <w:rPr>
                <w:rFonts w:cs="Arial"/>
                <w:szCs w:val="22"/>
              </w:rPr>
            </w:pPr>
            <w:sdt>
              <w:sdtPr>
                <w:rPr>
                  <w:rFonts w:cs="Arial"/>
                  <w:szCs w:val="22"/>
                </w:rPr>
                <w:id w:val="619568668"/>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764100715"/>
            <w:r w:rsidR="008147AE">
              <w:rPr>
                <w:rFonts w:cs="Arial"/>
                <w:szCs w:val="22"/>
              </w:rPr>
              <w:t xml:space="preserve"> Yeterli yem ve su alamama</w:t>
            </w:r>
          </w:p>
          <w:permStart w:id="370746203" w:edGrp="everyone"/>
          <w:p w:rsidR="0090764F" w:rsidRPr="0090764F" w:rsidRDefault="00865CCC" w:rsidP="00E64F83">
            <w:pPr>
              <w:spacing w:line="360" w:lineRule="auto"/>
              <w:ind w:right="-490"/>
              <w:jc w:val="left"/>
              <w:rPr>
                <w:rFonts w:cs="Arial"/>
                <w:szCs w:val="22"/>
              </w:rPr>
            </w:pPr>
            <w:sdt>
              <w:sdtPr>
                <w:rPr>
                  <w:rFonts w:cs="Arial"/>
                  <w:szCs w:val="22"/>
                </w:rPr>
                <w:id w:val="1387670034"/>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370746203"/>
            <w:r w:rsidR="008147AE">
              <w:rPr>
                <w:rFonts w:cs="Arial"/>
                <w:szCs w:val="22"/>
              </w:rPr>
              <w:t xml:space="preserve"> Uyaranlara belirgin derecede azalmış yanıt verme</w:t>
            </w:r>
          </w:p>
          <w:permStart w:id="897673484" w:edGrp="everyone"/>
          <w:p w:rsidR="0090764F" w:rsidRDefault="00865CCC" w:rsidP="00E64F83">
            <w:pPr>
              <w:spacing w:line="360" w:lineRule="auto"/>
              <w:ind w:right="-490"/>
              <w:jc w:val="left"/>
              <w:rPr>
                <w:rFonts w:cs="Arial"/>
                <w:szCs w:val="22"/>
              </w:rPr>
            </w:pPr>
            <w:sdt>
              <w:sdtPr>
                <w:rPr>
                  <w:rFonts w:cs="Arial"/>
                  <w:szCs w:val="22"/>
                </w:rPr>
                <w:id w:val="164601866"/>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897673484"/>
            <w:r w:rsidR="008147AE">
              <w:rPr>
                <w:rFonts w:cs="Arial"/>
                <w:szCs w:val="22"/>
              </w:rPr>
              <w:t xml:space="preserve"> Veteriner hekimin uygun görmesi (insani nedenler). Tanımlayınız:</w:t>
            </w:r>
            <w:permStart w:id="1423268431" w:edGrp="everyone"/>
            <w:permEnd w:id="1423268431"/>
            <w:r w:rsidR="008147AE">
              <w:rPr>
                <w:rFonts w:cs="Arial"/>
                <w:szCs w:val="22"/>
              </w:rPr>
              <w:br/>
            </w:r>
            <w:permStart w:id="1693600254" w:edGrp="everyone"/>
            <w:sdt>
              <w:sdtPr>
                <w:rPr>
                  <w:rFonts w:cs="Arial"/>
                  <w:szCs w:val="22"/>
                </w:rPr>
                <w:id w:val="1770975072"/>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693600254"/>
            <w:r w:rsidR="008147AE">
              <w:rPr>
                <w:rFonts w:cs="Arial"/>
                <w:szCs w:val="22"/>
              </w:rPr>
              <w:t xml:space="preserve"> Diğer (belirtiniz):</w:t>
            </w:r>
            <w:permStart w:id="1404396015" w:edGrp="everyone"/>
            <w:permEnd w:id="1404396015"/>
          </w:p>
          <w:p w:rsidR="00316AC6" w:rsidRPr="00113D1C" w:rsidRDefault="00316AC6" w:rsidP="00316AC6">
            <w:pPr>
              <w:spacing w:line="276" w:lineRule="auto"/>
              <w:ind w:right="-490"/>
              <w:rPr>
                <w:rFonts w:cs="Arial"/>
                <w:szCs w:val="22"/>
              </w:rPr>
            </w:pP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1F174F" w:rsidRPr="001F174F" w:rsidTr="00EF0B0E">
        <w:trPr>
          <w:trHeight w:val="437"/>
          <w:tblCellSpacing w:w="20" w:type="dxa"/>
        </w:trPr>
        <w:tc>
          <w:tcPr>
            <w:tcW w:w="10830" w:type="dxa"/>
            <w:shd w:val="clear" w:color="auto" w:fill="DEEAF6" w:themeFill="accent1" w:themeFillTint="33"/>
            <w:vAlign w:val="center"/>
          </w:tcPr>
          <w:p w:rsidR="00EF0B0E" w:rsidRPr="001F174F" w:rsidRDefault="001F174F" w:rsidP="00EF0B0E">
            <w:pPr>
              <w:keepNext/>
              <w:jc w:val="center"/>
              <w:outlineLvl w:val="3"/>
              <w:rPr>
                <w:rFonts w:eastAsia="SimSun" w:cs="Arial"/>
                <w:szCs w:val="22"/>
                <w:lang w:eastAsia="zh-CN"/>
              </w:rPr>
            </w:pPr>
            <w:r>
              <w:rPr>
                <w:rFonts w:eastAsia="SimSun" w:cs="Arial"/>
                <w:b/>
                <w:szCs w:val="22"/>
                <w:lang w:eastAsia="zh-CN"/>
              </w:rPr>
              <w:t>Acı, Eziyet, Istırap ve Kalıcı Hasar Düzeyi (Şiddet Sınıfı)</w:t>
            </w:r>
          </w:p>
        </w:tc>
      </w:tr>
      <w:tr w:rsidR="00895F34">
        <w:trPr>
          <w:trHeight w:val="510"/>
          <w:tblCellSpacing w:w="20" w:type="dxa"/>
        </w:trPr>
        <w:tc>
          <w:tcPr>
            <w:tcW w:w="10830" w:type="dxa"/>
            <w:shd w:val="clear" w:color="auto" w:fill="auto"/>
            <w:vAlign w:val="center"/>
          </w:tcPr>
          <w:p w:rsidR="00895F34" w:rsidRDefault="00816B13">
            <w:pPr>
              <w:ind w:right="-490"/>
              <w:rPr>
                <w:rFonts w:cs="Arial"/>
                <w:szCs w:val="22"/>
              </w:rPr>
            </w:pPr>
            <w:r>
              <w:rPr>
                <w:rFonts w:cs="Arial"/>
                <w:b/>
                <w:bCs/>
                <w:szCs w:val="22"/>
              </w:rPr>
              <w:t>Hayvanların maruz kalacağı durumlar (uygun olanları işaretleyiniz):</w:t>
            </w:r>
          </w:p>
          <w:p w:rsidR="00BC583B" w:rsidRDefault="0090764F" w:rsidP="00E64F83">
            <w:pPr>
              <w:spacing w:line="360" w:lineRule="auto"/>
              <w:ind w:right="-490"/>
              <w:jc w:val="left"/>
              <w:rPr>
                <w:rFonts w:cs="Arial"/>
                <w:szCs w:val="22"/>
              </w:rPr>
            </w:pPr>
            <w:r>
              <w:rPr>
                <w:rFonts w:cs="Arial"/>
                <w:szCs w:val="22"/>
              </w:rPr>
              <w:t xml:space="preserve"> </w:t>
            </w:r>
          </w:p>
          <w:permStart w:id="1318132008" w:edGrp="everyone"/>
          <w:p w:rsidR="0090764F" w:rsidRPr="0090764F" w:rsidRDefault="00865CCC" w:rsidP="00E64F83">
            <w:pPr>
              <w:spacing w:line="360" w:lineRule="auto"/>
              <w:ind w:right="-490"/>
              <w:jc w:val="left"/>
              <w:rPr>
                <w:rFonts w:cs="Arial"/>
                <w:szCs w:val="22"/>
              </w:rPr>
            </w:pPr>
            <w:sdt>
              <w:sdtPr>
                <w:rPr>
                  <w:rFonts w:cs="Arial"/>
                  <w:szCs w:val="22"/>
                </w:rPr>
                <w:id w:val="1096291671"/>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318132008"/>
            <w:r w:rsidR="008147AE">
              <w:rPr>
                <w:rFonts w:cs="Arial"/>
                <w:szCs w:val="22"/>
              </w:rPr>
              <w:t xml:space="preserve"> Bu durumların hiçbiri uygulanmayacaktır.</w:t>
            </w:r>
            <w:r w:rsidR="008147AE">
              <w:rPr>
                <w:rFonts w:cs="Arial"/>
                <w:szCs w:val="22"/>
              </w:rPr>
              <w:br/>
            </w:r>
            <w:permStart w:id="710297188" w:edGrp="everyone"/>
            <w:sdt>
              <w:sdtPr>
                <w:rPr>
                  <w:rFonts w:cs="Arial"/>
                  <w:szCs w:val="22"/>
                </w:rPr>
                <w:id w:val="800709641"/>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710297188"/>
            <w:r w:rsidR="008147AE">
              <w:rPr>
                <w:rFonts w:cs="Arial"/>
                <w:szCs w:val="22"/>
              </w:rPr>
              <w:t xml:space="preserve"> 12 saatten daha uzun süreli susuz bırakma</w:t>
            </w:r>
            <w:r w:rsidR="008147AE">
              <w:rPr>
                <w:rFonts w:cs="Arial"/>
                <w:szCs w:val="22"/>
              </w:rPr>
              <w:br/>
            </w:r>
            <w:permStart w:id="1076454401" w:edGrp="everyone"/>
            <w:sdt>
              <w:sdtPr>
                <w:rPr>
                  <w:rFonts w:cs="Arial"/>
                  <w:szCs w:val="22"/>
                </w:rPr>
                <w:id w:val="1046033372"/>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076454401"/>
            <w:r w:rsidR="008147AE">
              <w:rPr>
                <w:rFonts w:cs="Arial"/>
                <w:szCs w:val="22"/>
              </w:rPr>
              <w:t xml:space="preserve"> Standart dışı ışık-karanlık döngüsünde tutulma</w:t>
            </w:r>
          </w:p>
          <w:permStart w:id="1487873765" w:edGrp="everyone"/>
          <w:p w:rsidR="0090764F" w:rsidRPr="0090764F" w:rsidRDefault="00865CCC" w:rsidP="00E64F83">
            <w:pPr>
              <w:spacing w:line="360" w:lineRule="auto"/>
              <w:ind w:right="-490"/>
              <w:jc w:val="left"/>
              <w:rPr>
                <w:rFonts w:cs="Arial"/>
                <w:szCs w:val="22"/>
              </w:rPr>
            </w:pPr>
            <w:sdt>
              <w:sdtPr>
                <w:rPr>
                  <w:rFonts w:cs="Arial"/>
                  <w:szCs w:val="22"/>
                </w:rPr>
                <w:id w:val="1369075729"/>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487873765"/>
            <w:r w:rsidR="008147AE">
              <w:rPr>
                <w:rFonts w:cs="Arial"/>
                <w:szCs w:val="22"/>
              </w:rPr>
              <w:t xml:space="preserve"> Hareketlerin kısıtlanması</w:t>
            </w:r>
          </w:p>
          <w:permStart w:id="1374618872" w:edGrp="everyone"/>
          <w:p w:rsidR="0090764F" w:rsidRPr="00863E45" w:rsidRDefault="00865CCC" w:rsidP="00E64F83">
            <w:pPr>
              <w:spacing w:line="360" w:lineRule="auto"/>
              <w:ind w:right="-490"/>
              <w:jc w:val="left"/>
              <w:rPr>
                <w:rFonts w:cs="Arial"/>
                <w:szCs w:val="22"/>
              </w:rPr>
            </w:pPr>
            <w:sdt>
              <w:sdtPr>
                <w:rPr>
                  <w:rFonts w:cs="Arial"/>
                  <w:szCs w:val="22"/>
                </w:rPr>
                <w:id w:val="1909098486"/>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374618872"/>
            <w:r w:rsidR="008147AE">
              <w:rPr>
                <w:rFonts w:cs="Arial"/>
                <w:szCs w:val="22"/>
              </w:rPr>
              <w:t xml:space="preserve"> Yüksek/düşük sıcaklığa maruz bırakılma</w:t>
            </w:r>
            <w:r w:rsidR="008147AE">
              <w:rPr>
                <w:rFonts w:cs="Arial"/>
                <w:szCs w:val="22"/>
              </w:rPr>
              <w:br/>
            </w:r>
            <w:permStart w:id="1351554781" w:edGrp="everyone"/>
            <w:sdt>
              <w:sdtPr>
                <w:rPr>
                  <w:rFonts w:cs="Arial"/>
                  <w:szCs w:val="22"/>
                </w:rPr>
                <w:id w:val="519449461"/>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351554781"/>
            <w:r w:rsidR="008147AE">
              <w:rPr>
                <w:rFonts w:cs="Arial"/>
                <w:szCs w:val="22"/>
              </w:rPr>
              <w:t xml:space="preserve"> 24 saatten daha uzun süreli aç bırakma</w:t>
            </w:r>
          </w:p>
          <w:permStart w:id="1028803129" w:edGrp="everyone"/>
          <w:p w:rsidR="00BC583B" w:rsidRPr="00113D1C" w:rsidRDefault="00865CCC" w:rsidP="00E64F83">
            <w:pPr>
              <w:spacing w:line="360" w:lineRule="auto"/>
              <w:ind w:right="-490"/>
              <w:jc w:val="left"/>
              <w:rPr>
                <w:rFonts w:cs="Arial"/>
                <w:szCs w:val="22"/>
              </w:rPr>
            </w:pPr>
            <w:sdt>
              <w:sdtPr>
                <w:rPr>
                  <w:rFonts w:cs="Arial"/>
                  <w:szCs w:val="22"/>
                </w:rPr>
                <w:id w:val="1214810544"/>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028803129"/>
            <w:r w:rsidR="008147AE">
              <w:rPr>
                <w:rFonts w:cs="Arial"/>
                <w:szCs w:val="22"/>
              </w:rPr>
              <w:t xml:space="preserve"> Diğer (belirtiniz):</w:t>
            </w:r>
            <w:permStart w:id="1294090272" w:edGrp="everyone"/>
            <w:permEnd w:id="1294090272"/>
          </w:p>
          <w:p w:rsidR="00895F34" w:rsidRDefault="00895F34">
            <w:pPr>
              <w:ind w:right="-490"/>
              <w:rPr>
                <w:rFonts w:cs="Arial"/>
                <w:szCs w:val="22"/>
              </w:rPr>
            </w:pPr>
          </w:p>
          <w:p w:rsidR="00895F34" w:rsidRDefault="00816B13">
            <w:pPr>
              <w:ind w:right="-490"/>
              <w:rPr>
                <w:rFonts w:cs="Arial"/>
                <w:szCs w:val="22"/>
              </w:rPr>
            </w:pPr>
            <w:r>
              <w:rPr>
                <w:rFonts w:cs="Arial"/>
                <w:b/>
                <w:bCs/>
                <w:szCs w:val="22"/>
              </w:rPr>
              <w:t>Şiddet sınıfı (en ağır prosedüre göre birini işaretleyiniz):</w:t>
            </w:r>
          </w:p>
          <w:permStart w:id="1175674140" w:edGrp="everyone"/>
          <w:p w:rsidR="00895F34" w:rsidRDefault="00865CCC">
            <w:pPr>
              <w:spacing w:line="360" w:lineRule="auto"/>
              <w:ind w:left="284" w:hanging="284"/>
              <w:rPr>
                <w:rFonts w:cs="Arial"/>
                <w:szCs w:val="22"/>
              </w:rPr>
            </w:pPr>
            <w:sdt>
              <w:sdtPr>
                <w:rPr>
                  <w:rFonts w:cs="Arial"/>
                  <w:szCs w:val="22"/>
                </w:rPr>
                <w:id w:val="601750179"/>
                <w14:checkbox>
                  <w14:checked w14:val="0"/>
                  <w14:checkedState w14:val="2612" w14:font="MS Gothic"/>
                  <w14:uncheckedState w14:val="2610" w14:font="MS Gothic"/>
                </w14:checkbox>
              </w:sdtPr>
              <w:sdtEndPr/>
              <w:sdtContent>
                <w:r w:rsidR="00816B13">
                  <w:rPr>
                    <w:rFonts w:ascii="MS Gothic" w:eastAsia="MS Gothic" w:hAnsi="MS Gothic" w:cs="Arial" w:hint="eastAsia"/>
                    <w:szCs w:val="22"/>
                  </w:rPr>
                  <w:t>☐</w:t>
                </w:r>
              </w:sdtContent>
            </w:sdt>
            <w:permEnd w:id="1175674140"/>
            <w:r w:rsidR="00816B13">
              <w:rPr>
                <w:rFonts w:cs="Arial"/>
                <w:b/>
                <w:bCs/>
                <w:szCs w:val="22"/>
              </w:rPr>
              <w:t xml:space="preserve"> Hafif:</w:t>
            </w:r>
            <w:r w:rsidR="00816B13">
              <w:rPr>
                <w:rFonts w:cs="Arial"/>
                <w:szCs w:val="22"/>
              </w:rPr>
              <w:t xml:space="preserve"> Kısa süreli hafif ağrı, eziyet veya sıkıntıya neden olan ya da hayvanın refahında ve genel durumunda belirgin bozulmaya yol açmayan prosedürler.</w:t>
            </w:r>
          </w:p>
          <w:permStart w:id="1653212275" w:edGrp="everyone"/>
          <w:p w:rsidR="00895F34" w:rsidRDefault="00865CCC">
            <w:pPr>
              <w:spacing w:line="360" w:lineRule="auto"/>
              <w:ind w:left="284" w:hanging="284"/>
              <w:rPr>
                <w:rFonts w:cs="Arial"/>
                <w:szCs w:val="22"/>
              </w:rPr>
            </w:pPr>
            <w:sdt>
              <w:sdtPr>
                <w:rPr>
                  <w:rFonts w:cs="Arial"/>
                  <w:szCs w:val="22"/>
                </w:rPr>
                <w:id w:val="1475015974"/>
                <w14:checkbox>
                  <w14:checked w14:val="0"/>
                  <w14:checkedState w14:val="2612" w14:font="MS Gothic"/>
                  <w14:uncheckedState w14:val="2610" w14:font="MS Gothic"/>
                </w14:checkbox>
              </w:sdtPr>
              <w:sdtEndPr/>
              <w:sdtContent>
                <w:r w:rsidR="00816B13">
                  <w:rPr>
                    <w:rFonts w:ascii="MS Gothic" w:eastAsia="MS Gothic" w:hAnsi="MS Gothic" w:cs="Arial" w:hint="eastAsia"/>
                    <w:szCs w:val="22"/>
                  </w:rPr>
                  <w:t>☐</w:t>
                </w:r>
              </w:sdtContent>
            </w:sdt>
            <w:permEnd w:id="1653212275"/>
            <w:r w:rsidR="00816B13">
              <w:rPr>
                <w:rFonts w:cs="Arial"/>
                <w:b/>
                <w:bCs/>
                <w:szCs w:val="22"/>
              </w:rPr>
              <w:t xml:space="preserve"> Orta:</w:t>
            </w:r>
            <w:r w:rsidR="00816B13">
              <w:rPr>
                <w:rFonts w:cs="Arial"/>
                <w:szCs w:val="22"/>
              </w:rPr>
              <w:t xml:space="preserve"> Kısa süreli orta derecede ya da uzun süreli hafif ağrı, eziyet veya sıkıntıya ya da hayvanın refahında veya genel durumunda orta derecede bozulmaya neden olan prosedürler.</w:t>
            </w:r>
          </w:p>
          <w:permStart w:id="2096367091" w:edGrp="everyone"/>
          <w:p w:rsidR="00895F34" w:rsidRDefault="00865CCC">
            <w:pPr>
              <w:spacing w:line="360" w:lineRule="auto"/>
              <w:ind w:left="284" w:hanging="284"/>
              <w:rPr>
                <w:rFonts w:cs="Arial"/>
                <w:szCs w:val="22"/>
              </w:rPr>
            </w:pPr>
            <w:sdt>
              <w:sdtPr>
                <w:rPr>
                  <w:rFonts w:cs="Arial"/>
                  <w:szCs w:val="22"/>
                </w:rPr>
                <w:id w:val="731685690"/>
                <w14:checkbox>
                  <w14:checked w14:val="0"/>
                  <w14:checkedState w14:val="2612" w14:font="MS Gothic"/>
                  <w14:uncheckedState w14:val="2610" w14:font="MS Gothic"/>
                </w14:checkbox>
              </w:sdtPr>
              <w:sdtEndPr/>
              <w:sdtContent>
                <w:r w:rsidR="00816B13">
                  <w:rPr>
                    <w:rFonts w:ascii="MS Gothic" w:eastAsia="MS Gothic" w:hAnsi="MS Gothic" w:cs="Arial" w:hint="eastAsia"/>
                    <w:szCs w:val="22"/>
                  </w:rPr>
                  <w:t>☐</w:t>
                </w:r>
              </w:sdtContent>
            </w:sdt>
            <w:permEnd w:id="2096367091"/>
            <w:r w:rsidR="00816B13">
              <w:rPr>
                <w:rFonts w:cs="Arial"/>
                <w:b/>
                <w:bCs/>
                <w:szCs w:val="22"/>
              </w:rPr>
              <w:t xml:space="preserve"> Şiddetli:</w:t>
            </w:r>
            <w:r w:rsidR="00816B13">
              <w:rPr>
                <w:rFonts w:cs="Arial"/>
                <w:szCs w:val="22"/>
              </w:rPr>
              <w:t xml:space="preserve"> Şiddetli ya da uzun süreli orta derecede ağrı, eziyet veya sıkıntıya ya da hayvanın refahında veya genel durumunda ciddi bozulmaya neden olan prosedürler.</w:t>
            </w:r>
          </w:p>
          <w:permStart w:id="1620377665" w:edGrp="everyone"/>
          <w:p w:rsidR="00895F34" w:rsidRDefault="00865CCC">
            <w:pPr>
              <w:spacing w:line="360" w:lineRule="auto"/>
              <w:ind w:left="284" w:hanging="284"/>
              <w:rPr>
                <w:rFonts w:cs="Arial"/>
                <w:szCs w:val="22"/>
              </w:rPr>
            </w:pPr>
            <w:sdt>
              <w:sdtPr>
                <w:rPr>
                  <w:rFonts w:cs="Arial"/>
                  <w:szCs w:val="22"/>
                </w:rPr>
                <w:id w:val="1173254676"/>
                <w14:checkbox>
                  <w14:checked w14:val="0"/>
                  <w14:checkedState w14:val="2612" w14:font="MS Gothic"/>
                  <w14:uncheckedState w14:val="2610" w14:font="MS Gothic"/>
                </w14:checkbox>
              </w:sdtPr>
              <w:sdtEndPr/>
              <w:sdtContent>
                <w:r w:rsidR="00816B13">
                  <w:rPr>
                    <w:rFonts w:ascii="MS Gothic" w:eastAsia="MS Gothic" w:hAnsi="MS Gothic" w:cs="Arial" w:hint="eastAsia"/>
                    <w:szCs w:val="22"/>
                  </w:rPr>
                  <w:t>☐</w:t>
                </w:r>
              </w:sdtContent>
            </w:sdt>
            <w:permEnd w:id="1620377665"/>
            <w:r w:rsidR="00816B13">
              <w:rPr>
                <w:rFonts w:cs="Arial"/>
                <w:b/>
                <w:bCs/>
                <w:szCs w:val="22"/>
              </w:rPr>
              <w:t xml:space="preserve"> Düzelmez:</w:t>
            </w:r>
            <w:r w:rsidR="00816B13">
              <w:rPr>
                <w:rFonts w:cs="Arial"/>
                <w:szCs w:val="22"/>
              </w:rPr>
              <w:t xml:space="preserve"> Tamamı genel anestezi altında yapılan ve hayvanın bilinci geri gelmeden sonlandırıldığı prosedürler.</w:t>
            </w:r>
          </w:p>
          <w:p w:rsidR="00895F34" w:rsidRDefault="00816B13">
            <w:pPr>
              <w:ind w:right="-490"/>
              <w:rPr>
                <w:rFonts w:cs="Arial"/>
                <w:szCs w:val="22"/>
              </w:rPr>
            </w:pPr>
            <w:r>
              <w:rPr>
                <w:rFonts w:cs="Arial"/>
                <w:szCs w:val="22"/>
              </w:rPr>
              <w:t>Seçilen sınıfın gerekçesi (en ağır prosedüre göre):</w:t>
            </w:r>
            <w:permStart w:id="838140104" w:edGrp="everyone"/>
            <w:permEnd w:id="838140104"/>
          </w:p>
          <w:p w:rsidR="00895F34" w:rsidRDefault="00895F34">
            <w:pPr>
              <w:ind w:right="-490"/>
              <w:rPr>
                <w:rFonts w:cs="Arial"/>
                <w:szCs w:val="22"/>
              </w:rPr>
            </w:pPr>
          </w:p>
          <w:p w:rsidR="00895F34" w:rsidRDefault="00816B13">
            <w:pPr>
              <w:rPr>
                <w:rFonts w:cs="Arial"/>
                <w:szCs w:val="22"/>
              </w:rPr>
            </w:pPr>
            <w:r>
              <w:rPr>
                <w:rFonts w:cs="Arial"/>
                <w:i/>
                <w:iCs/>
                <w:szCs w:val="22"/>
              </w:rPr>
              <w:t>Sınıflandırma, “Deneysel ve Diğer Bilimsel Amaçlar İçin Kullanılan Hayvanların Refah ve Korunmasına Dair Yönetmelik” (RG 13.12.2011, 28141) Ek-8 esas alınarak yapılmalıdır.</w:t>
            </w:r>
          </w:p>
          <w:p w:rsidR="00895F34" w:rsidRDefault="00895F34">
            <w:pPr>
              <w:ind w:right="-490"/>
              <w:rPr>
                <w:rFonts w:cs="Arial"/>
                <w:szCs w:val="22"/>
              </w:rPr>
            </w:pP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9C0EAA" w:rsidRPr="000A4F4C" w:rsidTr="00037685">
        <w:trPr>
          <w:trHeight w:val="397"/>
          <w:tblCellSpacing w:w="20" w:type="dxa"/>
        </w:trPr>
        <w:tc>
          <w:tcPr>
            <w:tcW w:w="10830" w:type="dxa"/>
            <w:shd w:val="clear" w:color="auto" w:fill="D9E2F3" w:themeFill="accent5" w:themeFillTint="33"/>
            <w:vAlign w:val="center"/>
          </w:tcPr>
          <w:p w:rsidR="009C0EAA" w:rsidRPr="000A4F4C" w:rsidRDefault="009C0EAA" w:rsidP="0090764F">
            <w:pPr>
              <w:keepNext/>
              <w:jc w:val="center"/>
              <w:outlineLvl w:val="3"/>
              <w:rPr>
                <w:rFonts w:cs="Arial"/>
                <w:b/>
                <w:szCs w:val="22"/>
              </w:rPr>
            </w:pPr>
            <w:r>
              <w:rPr>
                <w:rFonts w:cs="Arial"/>
                <w:b/>
                <w:szCs w:val="22"/>
              </w:rPr>
              <w:t>Araştırmada Kullanılacak Ötanazi Yöntemleri</w:t>
            </w:r>
          </w:p>
        </w:tc>
      </w:tr>
      <w:tr w:rsidR="009C0EAA" w:rsidRPr="001F174F" w:rsidTr="00037685">
        <w:trPr>
          <w:trHeight w:val="437"/>
          <w:tblCellSpacing w:w="20" w:type="dxa"/>
        </w:trPr>
        <w:tc>
          <w:tcPr>
            <w:tcW w:w="10830" w:type="dxa"/>
            <w:shd w:val="clear" w:color="auto" w:fill="auto"/>
            <w:vAlign w:val="center"/>
          </w:tcPr>
          <w:p w:rsidR="00316AC6" w:rsidRDefault="00316AC6" w:rsidP="00316AC6">
            <w:pPr>
              <w:spacing w:line="360" w:lineRule="auto"/>
              <w:ind w:left="-26" w:right="-490"/>
              <w:rPr>
                <w:rFonts w:cs="Arial"/>
                <w:szCs w:val="22"/>
              </w:rPr>
            </w:pPr>
          </w:p>
          <w:permStart w:id="1625902794" w:edGrp="everyone"/>
          <w:p w:rsidR="009C0EAA" w:rsidRPr="00863E45" w:rsidRDefault="00865CCC" w:rsidP="00316AC6">
            <w:pPr>
              <w:spacing w:line="360" w:lineRule="auto"/>
              <w:ind w:left="-26" w:right="-490"/>
              <w:rPr>
                <w:rFonts w:cs="Arial"/>
                <w:szCs w:val="22"/>
              </w:rPr>
            </w:pPr>
            <w:sdt>
              <w:sdtPr>
                <w:rPr>
                  <w:rFonts w:cs="Arial"/>
                  <w:szCs w:val="22"/>
                </w:rPr>
                <w:id w:val="109865043"/>
                <w14:checkbox>
                  <w14:checked w14:val="0"/>
                  <w14:checkedState w14:val="2612" w14:font="MS Gothic"/>
                  <w14:uncheckedState w14:val="2610" w14:font="MS Gothic"/>
                </w14:checkbox>
              </w:sdtPr>
              <w:sdtEndPr/>
              <w:sdtContent>
                <w:r w:rsidR="009C0EAA">
                  <w:rPr>
                    <w:rFonts w:ascii="MS Gothic" w:eastAsia="MS Gothic" w:hAnsi="MS Gothic" w:cs="Arial" w:hint="eastAsia"/>
                    <w:szCs w:val="22"/>
                  </w:rPr>
                  <w:t>☐</w:t>
                </w:r>
              </w:sdtContent>
            </w:sdt>
            <w:permEnd w:id="1625902794"/>
            <w:r w:rsidR="009C0EAA">
              <w:rPr>
                <w:rFonts w:cs="Arial"/>
                <w:szCs w:val="22"/>
              </w:rPr>
              <w:t xml:space="preserve"> Ötanazi uygulanmayacaktır (deney sonunda hayvanlara ne yapılacağını belirtiniz):</w:t>
            </w:r>
            <w:permStart w:id="1640045992" w:edGrp="everyone"/>
            <w:permEnd w:id="1640045992"/>
          </w:p>
          <w:permStart w:id="1759274463" w:edGrp="everyone"/>
          <w:p w:rsidR="009C0EAA" w:rsidRPr="00863E45" w:rsidRDefault="00865CCC" w:rsidP="00316AC6">
            <w:pPr>
              <w:spacing w:line="360" w:lineRule="auto"/>
              <w:ind w:left="-26" w:right="-490"/>
              <w:rPr>
                <w:rFonts w:cs="Arial"/>
                <w:szCs w:val="22"/>
              </w:rPr>
            </w:pPr>
            <w:sdt>
              <w:sdtPr>
                <w:rPr>
                  <w:rFonts w:cs="Arial"/>
                  <w:szCs w:val="22"/>
                </w:rPr>
                <w:id w:val="1522599543"/>
                <w14:checkbox>
                  <w14:checked w14:val="0"/>
                  <w14:checkedState w14:val="2612" w14:font="MS Gothic"/>
                  <w14:uncheckedState w14:val="2610" w14:font="MS Gothic"/>
                </w14:checkbox>
              </w:sdtPr>
              <w:sdtEndPr/>
              <w:sdtContent>
                <w:r w:rsidR="009C0EAA">
                  <w:rPr>
                    <w:rFonts w:ascii="MS Gothic" w:eastAsia="MS Gothic" w:hAnsi="MS Gothic" w:cs="Arial" w:hint="eastAsia"/>
                    <w:szCs w:val="22"/>
                  </w:rPr>
                  <w:t>☐</w:t>
                </w:r>
              </w:sdtContent>
            </w:sdt>
            <w:permEnd w:id="1759274463"/>
            <w:r w:rsidR="009C0EAA">
              <w:rPr>
                <w:rFonts w:cs="Arial"/>
                <w:szCs w:val="22"/>
              </w:rPr>
              <w:t xml:space="preserve"> Yüksek doz anestezik  </w:t>
            </w:r>
          </w:p>
          <w:permStart w:id="615974519" w:edGrp="everyone"/>
          <w:p w:rsidR="009C0EAA" w:rsidRPr="00863E45" w:rsidRDefault="00865CCC" w:rsidP="00316AC6">
            <w:pPr>
              <w:spacing w:line="360" w:lineRule="auto"/>
              <w:ind w:left="-26" w:right="-490"/>
              <w:rPr>
                <w:rFonts w:cs="Arial"/>
                <w:szCs w:val="22"/>
              </w:rPr>
            </w:pPr>
            <w:sdt>
              <w:sdtPr>
                <w:rPr>
                  <w:rFonts w:cs="Arial"/>
                  <w:szCs w:val="22"/>
                </w:rPr>
                <w:id w:val="282511983"/>
                <w14:checkbox>
                  <w14:checked w14:val="0"/>
                  <w14:checkedState w14:val="2612" w14:font="MS Gothic"/>
                  <w14:uncheckedState w14:val="2610" w14:font="MS Gothic"/>
                </w14:checkbox>
              </w:sdtPr>
              <w:sdtEndPr/>
              <w:sdtContent>
                <w:r w:rsidR="009C0EAA">
                  <w:rPr>
                    <w:rFonts w:ascii="MS Gothic" w:eastAsia="MS Gothic" w:hAnsi="MS Gothic" w:cs="Arial" w:hint="eastAsia"/>
                    <w:szCs w:val="22"/>
                  </w:rPr>
                  <w:t>☐</w:t>
                </w:r>
              </w:sdtContent>
            </w:sdt>
            <w:permEnd w:id="615974519"/>
            <w:r w:rsidR="009C0EAA">
              <w:rPr>
                <w:rFonts w:cs="Arial"/>
                <w:szCs w:val="22"/>
              </w:rPr>
              <w:t xml:space="preserve"> Anestezi/trankilizan altında dekapitasyon</w:t>
            </w:r>
          </w:p>
          <w:permStart w:id="2098743857" w:edGrp="everyone"/>
          <w:p w:rsidR="009C0EAA" w:rsidRPr="00863E45" w:rsidRDefault="00865CCC" w:rsidP="00316AC6">
            <w:pPr>
              <w:spacing w:line="360" w:lineRule="auto"/>
              <w:ind w:left="-26" w:right="-490"/>
              <w:rPr>
                <w:rFonts w:cs="Arial"/>
                <w:szCs w:val="22"/>
              </w:rPr>
            </w:pPr>
            <w:sdt>
              <w:sdtPr>
                <w:rPr>
                  <w:rFonts w:cs="Arial"/>
                  <w:szCs w:val="22"/>
                </w:rPr>
                <w:id w:val="1082108443"/>
                <w14:checkbox>
                  <w14:checked w14:val="0"/>
                  <w14:checkedState w14:val="2612" w14:font="MS Gothic"/>
                  <w14:uncheckedState w14:val="2610" w14:font="MS Gothic"/>
                </w14:checkbox>
              </w:sdtPr>
              <w:sdtEndPr/>
              <w:sdtContent>
                <w:r w:rsidR="009C0EAA">
                  <w:rPr>
                    <w:rFonts w:ascii="MS Gothic" w:eastAsia="MS Gothic" w:hAnsi="MS Gothic" w:cs="Arial" w:hint="eastAsia"/>
                    <w:szCs w:val="22"/>
                  </w:rPr>
                  <w:t>☐</w:t>
                </w:r>
              </w:sdtContent>
            </w:sdt>
            <w:permEnd w:id="2098743857"/>
            <w:r w:rsidR="009C0EAA">
              <w:rPr>
                <w:rFonts w:cs="Arial"/>
                <w:szCs w:val="22"/>
              </w:rPr>
              <w:t xml:space="preserve"> Anestezi/trankilizan altında servikal dislokasyon</w:t>
            </w:r>
          </w:p>
          <w:permStart w:id="1449417872" w:edGrp="everyone"/>
          <w:p w:rsidR="009C0EAA" w:rsidRPr="00863E45" w:rsidRDefault="00865CCC" w:rsidP="00316AC6">
            <w:pPr>
              <w:spacing w:line="360" w:lineRule="auto"/>
              <w:ind w:left="-26" w:right="-490"/>
              <w:rPr>
                <w:rFonts w:cs="Arial"/>
                <w:szCs w:val="22"/>
              </w:rPr>
            </w:pPr>
            <w:sdt>
              <w:sdtPr>
                <w:rPr>
                  <w:rFonts w:cs="Arial"/>
                  <w:szCs w:val="22"/>
                </w:rPr>
                <w:id w:val="1506175816"/>
                <w14:checkbox>
                  <w14:checked w14:val="0"/>
                  <w14:checkedState w14:val="2612" w14:font="MS Gothic"/>
                  <w14:uncheckedState w14:val="2610" w14:font="MS Gothic"/>
                </w14:checkbox>
              </w:sdtPr>
              <w:sdtEndPr/>
              <w:sdtContent>
                <w:r w:rsidR="009C0EAA">
                  <w:rPr>
                    <w:rFonts w:ascii="MS Gothic" w:eastAsia="MS Gothic" w:hAnsi="MS Gothic" w:cs="Arial" w:hint="eastAsia"/>
                    <w:szCs w:val="22"/>
                  </w:rPr>
                  <w:t>☐</w:t>
                </w:r>
              </w:sdtContent>
            </w:sdt>
            <w:permEnd w:id="1449417872"/>
            <w:r w:rsidR="009C0EAA">
              <w:rPr>
                <w:rFonts w:cs="Arial"/>
                <w:szCs w:val="22"/>
              </w:rPr>
              <w:t xml:space="preserve"> Derin genel anestezi altında eksanguinasyon (kansızlaştırma)</w:t>
            </w:r>
          </w:p>
          <w:permStart w:id="1520503113" w:edGrp="everyone"/>
          <w:p w:rsidR="008147AE" w:rsidRDefault="00865CCC" w:rsidP="00E64F83">
            <w:pPr>
              <w:spacing w:line="360" w:lineRule="auto"/>
              <w:ind w:left="-26" w:right="-490"/>
              <w:rPr>
                <w:rFonts w:cs="Arial"/>
                <w:szCs w:val="22"/>
              </w:rPr>
            </w:pPr>
            <w:sdt>
              <w:sdtPr>
                <w:rPr>
                  <w:rFonts w:cs="Arial"/>
                  <w:szCs w:val="22"/>
                </w:rPr>
                <w:id w:val="697350286"/>
                <w14:checkbox>
                  <w14:checked w14:val="0"/>
                  <w14:checkedState w14:val="2612" w14:font="MS Gothic"/>
                  <w14:uncheckedState w14:val="2610" w14:font="MS Gothic"/>
                </w14:checkbox>
              </w:sdtPr>
              <w:sdtEndPr/>
              <w:sdtContent>
                <w:r w:rsidR="009C0EAA">
                  <w:rPr>
                    <w:rFonts w:ascii="MS Gothic" w:eastAsia="MS Gothic" w:hAnsi="MS Gothic" w:cs="Arial" w:hint="eastAsia"/>
                    <w:szCs w:val="22"/>
                  </w:rPr>
                  <w:t>☐</w:t>
                </w:r>
              </w:sdtContent>
            </w:sdt>
            <w:permEnd w:id="1520503113"/>
            <w:r w:rsidR="009C0EAA">
              <w:rPr>
                <w:rFonts w:cs="Arial"/>
                <w:szCs w:val="22"/>
              </w:rPr>
              <w:t xml:space="preserve"> Karbondioksit (CO₂) solutma (kemirgenlerde, kademeli dolum ile)</w:t>
            </w:r>
          </w:p>
          <w:permStart w:id="1491213786" w:edGrp="everyone"/>
          <w:p w:rsidR="00BC583B" w:rsidRPr="00113D1C" w:rsidRDefault="00865CCC" w:rsidP="00E64F83">
            <w:pPr>
              <w:spacing w:line="360" w:lineRule="auto"/>
              <w:ind w:left="-26" w:right="-490"/>
              <w:rPr>
                <w:rFonts w:cs="Arial"/>
                <w:szCs w:val="22"/>
              </w:rPr>
            </w:pPr>
            <w:sdt>
              <w:sdtPr>
                <w:rPr>
                  <w:rFonts w:cs="Arial"/>
                  <w:szCs w:val="22"/>
                </w:rPr>
                <w:id w:val="973550681"/>
                <w14:checkbox>
                  <w14:checked w14:val="0"/>
                  <w14:checkedState w14:val="2612" w14:font="MS Gothic"/>
                  <w14:uncheckedState w14:val="2610" w14:font="MS Gothic"/>
                </w14:checkbox>
              </w:sdtPr>
              <w:sdtEndPr/>
              <w:sdtContent>
                <w:r w:rsidR="00EE5103">
                  <w:rPr>
                    <w:rFonts w:ascii="MS Gothic" w:eastAsia="MS Gothic" w:hAnsi="MS Gothic" w:cs="Arial" w:hint="eastAsia"/>
                    <w:szCs w:val="22"/>
                  </w:rPr>
                  <w:t>☐</w:t>
                </w:r>
              </w:sdtContent>
            </w:sdt>
            <w:permEnd w:id="1491213786"/>
            <w:r w:rsidR="00EE5103">
              <w:rPr>
                <w:rFonts w:cs="Arial"/>
                <w:szCs w:val="22"/>
              </w:rPr>
              <w:t xml:space="preserve"> Diğer (belirtiniz):</w:t>
            </w:r>
            <w:permStart w:id="1992299870" w:edGrp="everyone"/>
            <w:permEnd w:id="1992299870"/>
          </w:p>
          <w:p w:rsidR="00895F34" w:rsidRDefault="00816B13">
            <w:pPr>
              <w:rPr>
                <w:rFonts w:cs="Arial"/>
                <w:szCs w:val="22"/>
              </w:rPr>
            </w:pPr>
            <w:r>
              <w:rPr>
                <w:rFonts w:cs="Arial"/>
                <w:i/>
                <w:iCs/>
                <w:szCs w:val="22"/>
              </w:rPr>
              <w:t>Not: Ötanazi, veteriner hekim tarafından veya veteriner hekimin gözetiminde uygulanır; uygulayıcının ilgili yöntemde yetkin olması gerekir.</w:t>
            </w:r>
          </w:p>
        </w:tc>
      </w:tr>
    </w:tbl>
    <w:p w:rsidR="00895F34" w:rsidRDefault="00895F34"/>
    <w:p w:rsidR="00065B71" w:rsidRDefault="00065B71"/>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F31524" w:rsidRPr="00F31524" w:rsidTr="00316AC6">
        <w:trPr>
          <w:trHeight w:val="437"/>
          <w:tblCellSpacing w:w="20" w:type="dxa"/>
        </w:trPr>
        <w:tc>
          <w:tcPr>
            <w:tcW w:w="10830" w:type="dxa"/>
            <w:shd w:val="clear" w:color="auto" w:fill="DEEAF6" w:themeFill="accent1" w:themeFillTint="33"/>
            <w:vAlign w:val="center"/>
          </w:tcPr>
          <w:p w:rsidR="00F31524" w:rsidRPr="00F31524" w:rsidRDefault="00F31524" w:rsidP="00CC54DE">
            <w:pPr>
              <w:ind w:left="360" w:right="73"/>
              <w:jc w:val="center"/>
              <w:rPr>
                <w:rFonts w:cs="Arial"/>
                <w:szCs w:val="22"/>
              </w:rPr>
            </w:pPr>
            <w:r>
              <w:rPr>
                <w:rFonts w:cs="Arial"/>
                <w:b/>
                <w:szCs w:val="22"/>
              </w:rPr>
              <w:t>Deney Sonunda Alınması Planlanan Örnekler</w:t>
            </w:r>
          </w:p>
        </w:tc>
      </w:tr>
      <w:tr w:rsidR="00F31524" w:rsidRPr="00F31524" w:rsidTr="00037685">
        <w:trPr>
          <w:trHeight w:val="510"/>
          <w:tblCellSpacing w:w="20" w:type="dxa"/>
        </w:trPr>
        <w:tc>
          <w:tcPr>
            <w:tcW w:w="10830" w:type="dxa"/>
            <w:shd w:val="clear" w:color="auto" w:fill="auto"/>
            <w:vAlign w:val="center"/>
          </w:tcPr>
          <w:p w:rsidR="00F31524" w:rsidRDefault="00F31524" w:rsidP="0090764F">
            <w:pPr>
              <w:ind w:right="-490"/>
              <w:jc w:val="center"/>
              <w:rPr>
                <w:rFonts w:cs="Arial"/>
                <w:szCs w:val="22"/>
              </w:rPr>
            </w:pPr>
          </w:p>
          <w:permStart w:id="991430483" w:edGrp="everyone"/>
          <w:p w:rsidR="00897D91" w:rsidRDefault="00865CCC" w:rsidP="00897D91">
            <w:pPr>
              <w:spacing w:line="360" w:lineRule="auto"/>
              <w:ind w:right="-490"/>
              <w:rPr>
                <w:rFonts w:cs="Arial"/>
                <w:szCs w:val="22"/>
              </w:rPr>
            </w:pPr>
            <w:sdt>
              <w:sdtPr>
                <w:rPr>
                  <w:rFonts w:cs="Arial"/>
                  <w:szCs w:val="22"/>
                </w:rPr>
                <w:id w:val="1283838445"/>
                <w14:checkbox>
                  <w14:checked w14:val="0"/>
                  <w14:checkedState w14:val="2612" w14:font="MS Gothic"/>
                  <w14:uncheckedState w14:val="2610" w14:font="MS Gothic"/>
                </w14:checkbox>
              </w:sdtPr>
              <w:sdtEndPr/>
              <w:sdtContent>
                <w:r w:rsidR="00897D91">
                  <w:rPr>
                    <w:rFonts w:ascii="MS Gothic" w:eastAsia="MS Gothic" w:hAnsi="MS Gothic" w:cs="Arial" w:hint="eastAsia"/>
                    <w:szCs w:val="22"/>
                  </w:rPr>
                  <w:t>☐</w:t>
                </w:r>
              </w:sdtContent>
            </w:sdt>
            <w:permEnd w:id="991430483"/>
            <w:r w:rsidR="00897D91">
              <w:rPr>
                <w:rFonts w:cs="Arial"/>
                <w:szCs w:val="22"/>
              </w:rPr>
              <w:t xml:space="preserve"> Kan    </w:t>
            </w:r>
          </w:p>
          <w:permStart w:id="1798583785" w:edGrp="everyone"/>
          <w:p w:rsidR="00897D91" w:rsidRDefault="00865CCC" w:rsidP="00740842">
            <w:pPr>
              <w:spacing w:line="360" w:lineRule="auto"/>
              <w:ind w:right="-490"/>
              <w:rPr>
                <w:rFonts w:cs="Arial"/>
                <w:szCs w:val="22"/>
              </w:rPr>
            </w:pPr>
            <w:sdt>
              <w:sdtPr>
                <w:rPr>
                  <w:rFonts w:cs="Arial"/>
                  <w:szCs w:val="22"/>
                </w:rPr>
                <w:id w:val="1904349165"/>
                <w14:checkbox>
                  <w14:checked w14:val="0"/>
                  <w14:checkedState w14:val="2612" w14:font="MS Gothic"/>
                  <w14:uncheckedState w14:val="2610" w14:font="MS Gothic"/>
                </w14:checkbox>
              </w:sdtPr>
              <w:sdtEndPr/>
              <w:sdtContent>
                <w:r w:rsidR="00897D91">
                  <w:rPr>
                    <w:rFonts w:ascii="MS Gothic" w:eastAsia="MS Gothic" w:hAnsi="MS Gothic" w:cs="Arial" w:hint="eastAsia"/>
                    <w:szCs w:val="22"/>
                  </w:rPr>
                  <w:t>☐</w:t>
                </w:r>
              </w:sdtContent>
            </w:sdt>
            <w:permEnd w:id="1798583785"/>
            <w:r w:rsidR="00897D91">
              <w:rPr>
                <w:rFonts w:cs="Arial"/>
                <w:szCs w:val="22"/>
              </w:rPr>
              <w:t xml:space="preserve"> Doku/Organ adı:</w:t>
            </w:r>
            <w:permStart w:id="1786316505" w:edGrp="everyone"/>
            <w:permEnd w:id="1786316505"/>
            <w:r w:rsidR="00897D91">
              <w:rPr>
                <w:rFonts w:cs="Arial"/>
                <w:szCs w:val="22"/>
              </w:rPr>
              <w:t xml:space="preserve"> </w:t>
            </w:r>
          </w:p>
          <w:permStart w:id="1223847261" w:edGrp="everyone"/>
          <w:p w:rsidR="00897D91" w:rsidRDefault="00865CCC" w:rsidP="00897D91">
            <w:pPr>
              <w:spacing w:line="360" w:lineRule="auto"/>
              <w:ind w:right="-490"/>
              <w:rPr>
                <w:rFonts w:cs="Arial"/>
                <w:szCs w:val="22"/>
              </w:rPr>
            </w:pPr>
            <w:sdt>
              <w:sdtPr>
                <w:rPr>
                  <w:rFonts w:cs="Arial"/>
                  <w:szCs w:val="22"/>
                </w:rPr>
                <w:id w:val="278678101"/>
                <w14:checkbox>
                  <w14:checked w14:val="0"/>
                  <w14:checkedState w14:val="2612" w14:font="MS Gothic"/>
                  <w14:uncheckedState w14:val="2610" w14:font="MS Gothic"/>
                </w14:checkbox>
              </w:sdtPr>
              <w:sdtEndPr/>
              <w:sdtContent>
                <w:r w:rsidR="00897D91">
                  <w:rPr>
                    <w:rFonts w:ascii="MS Gothic" w:eastAsia="MS Gothic" w:hAnsi="MS Gothic" w:cs="Arial" w:hint="eastAsia"/>
                    <w:szCs w:val="22"/>
                  </w:rPr>
                  <w:t>☐</w:t>
                </w:r>
              </w:sdtContent>
            </w:sdt>
            <w:permEnd w:id="1223847261"/>
            <w:r w:rsidR="00897D91">
              <w:rPr>
                <w:rFonts w:cs="Arial"/>
                <w:szCs w:val="22"/>
              </w:rPr>
              <w:t xml:space="preserve"> Vücut sıvıları:</w:t>
            </w:r>
            <w:permStart w:id="1892103243" w:edGrp="everyone"/>
            <w:permEnd w:id="1892103243"/>
          </w:p>
          <w:permStart w:id="2083800498" w:edGrp="everyone"/>
          <w:p w:rsidR="00897D91" w:rsidRDefault="00865CCC" w:rsidP="00897D91">
            <w:pPr>
              <w:spacing w:line="360" w:lineRule="auto"/>
              <w:ind w:right="-490"/>
              <w:rPr>
                <w:rFonts w:cs="Arial"/>
                <w:szCs w:val="22"/>
              </w:rPr>
            </w:pPr>
            <w:sdt>
              <w:sdtPr>
                <w:rPr>
                  <w:rFonts w:cs="Arial"/>
                  <w:szCs w:val="22"/>
                </w:rPr>
                <w:id w:val="1620009598"/>
                <w14:checkbox>
                  <w14:checked w14:val="0"/>
                  <w14:checkedState w14:val="2612" w14:font="MS Gothic"/>
                  <w14:uncheckedState w14:val="2610" w14:font="MS Gothic"/>
                </w14:checkbox>
              </w:sdtPr>
              <w:sdtEndPr/>
              <w:sdtContent>
                <w:r w:rsidR="00EE5103">
                  <w:rPr>
                    <w:rFonts w:ascii="MS Gothic" w:eastAsia="MS Gothic" w:hAnsi="MS Gothic" w:cs="Arial" w:hint="eastAsia"/>
                    <w:szCs w:val="22"/>
                  </w:rPr>
                  <w:t>☐</w:t>
                </w:r>
              </w:sdtContent>
            </w:sdt>
            <w:permEnd w:id="2083800498"/>
            <w:r w:rsidR="00EE5103">
              <w:rPr>
                <w:rFonts w:cs="Arial"/>
                <w:szCs w:val="22"/>
              </w:rPr>
              <w:t xml:space="preserve"> Diğer (belirtiniz):</w:t>
            </w:r>
            <w:permStart w:id="1344023269" w:edGrp="everyone"/>
            <w:permEnd w:id="1344023269"/>
            <w:r w:rsidR="00EE5103">
              <w:rPr>
                <w:rFonts w:cs="Arial"/>
                <w:szCs w:val="22"/>
              </w:rPr>
              <w:t xml:space="preserve"> </w:t>
            </w:r>
          </w:p>
          <w:p w:rsidR="00316AC6" w:rsidRPr="00F31524" w:rsidRDefault="00316AC6" w:rsidP="0090764F">
            <w:pPr>
              <w:ind w:right="-490"/>
              <w:rPr>
                <w:rFonts w:cs="Arial"/>
                <w:szCs w:val="22"/>
              </w:rPr>
            </w:pPr>
          </w:p>
        </w:tc>
      </w:tr>
    </w:tbl>
    <w:p w:rsidR="00895F34" w:rsidRDefault="00895F34"/>
    <w:p w:rsidR="00065B71" w:rsidRDefault="00065B71"/>
    <w:p w:rsidR="00065B71" w:rsidRDefault="00065B71"/>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9C0EAA" w:rsidRPr="00F31524" w:rsidTr="00316AC6">
        <w:trPr>
          <w:trHeight w:val="437"/>
          <w:tblCellSpacing w:w="20" w:type="dxa"/>
        </w:trPr>
        <w:tc>
          <w:tcPr>
            <w:tcW w:w="10830" w:type="dxa"/>
            <w:shd w:val="clear" w:color="auto" w:fill="DEEAF6" w:themeFill="accent1" w:themeFillTint="33"/>
            <w:vAlign w:val="center"/>
          </w:tcPr>
          <w:p w:rsidR="009C0EAA" w:rsidRPr="009C0EAA" w:rsidRDefault="009C0EAA" w:rsidP="009C0EAA">
            <w:pPr>
              <w:ind w:left="360" w:right="73"/>
              <w:jc w:val="center"/>
              <w:rPr>
                <w:rFonts w:cs="Arial"/>
                <w:b/>
                <w:color w:val="000000"/>
                <w:szCs w:val="22"/>
                <w:shd w:val="clear" w:color="auto" w:fill="FFFFFF"/>
              </w:rPr>
            </w:pPr>
            <w:r>
              <w:rPr>
                <w:rFonts w:cs="Arial"/>
                <w:b/>
                <w:szCs w:val="22"/>
              </w:rPr>
              <w:lastRenderedPageBreak/>
              <w:t>Veri Analizi ve Kullanılacak İstatistiksel Yöntemler (varsayımların kontrolü dâhil)</w:t>
            </w:r>
          </w:p>
        </w:tc>
      </w:tr>
      <w:tr w:rsidR="009C0EAA" w:rsidRPr="00F31524" w:rsidTr="00037685">
        <w:trPr>
          <w:trHeight w:val="510"/>
          <w:tblCellSpacing w:w="20" w:type="dxa"/>
        </w:trPr>
        <w:tc>
          <w:tcPr>
            <w:tcW w:w="10830" w:type="dxa"/>
            <w:shd w:val="clear" w:color="auto" w:fill="auto"/>
            <w:vAlign w:val="center"/>
          </w:tcPr>
          <w:p w:rsidR="009C0EAA" w:rsidRDefault="009C0EAA" w:rsidP="00740842">
            <w:pPr>
              <w:ind w:right="-490"/>
              <w:rPr>
                <w:rFonts w:cs="Arial"/>
                <w:szCs w:val="22"/>
              </w:rPr>
            </w:pPr>
            <w:permStart w:id="909904734" w:edGrp="everyone"/>
          </w:p>
          <w:p w:rsidR="009C0EAA" w:rsidRDefault="009C0EAA" w:rsidP="00740842">
            <w:pPr>
              <w:ind w:right="-490"/>
              <w:rPr>
                <w:rFonts w:cs="Arial"/>
                <w:szCs w:val="22"/>
              </w:rPr>
            </w:pPr>
          </w:p>
          <w:p w:rsidR="004461A9" w:rsidRDefault="004461A9" w:rsidP="00740842">
            <w:pPr>
              <w:ind w:right="-490"/>
              <w:rPr>
                <w:rFonts w:cs="Arial"/>
                <w:szCs w:val="22"/>
              </w:rPr>
            </w:pPr>
          </w:p>
          <w:p w:rsidR="004461A9" w:rsidRDefault="004461A9" w:rsidP="00740842">
            <w:pPr>
              <w:ind w:right="-490"/>
              <w:rPr>
                <w:rFonts w:cs="Arial"/>
                <w:szCs w:val="22"/>
              </w:rPr>
            </w:pPr>
          </w:p>
          <w:p w:rsidR="006A4EA6" w:rsidRDefault="006A4EA6" w:rsidP="00740842">
            <w:pPr>
              <w:ind w:right="-490"/>
              <w:rPr>
                <w:rFonts w:cs="Arial"/>
                <w:szCs w:val="22"/>
              </w:rPr>
            </w:pPr>
          </w:p>
          <w:p w:rsidR="006A4EA6" w:rsidRDefault="006A4EA6" w:rsidP="00740842">
            <w:pPr>
              <w:ind w:right="-490"/>
              <w:rPr>
                <w:rFonts w:cs="Arial"/>
                <w:szCs w:val="22"/>
              </w:rPr>
            </w:pPr>
          </w:p>
          <w:p w:rsidR="006A4EA6" w:rsidRDefault="006A4EA6" w:rsidP="00740842">
            <w:pPr>
              <w:ind w:right="-490"/>
              <w:rPr>
                <w:rFonts w:cs="Arial"/>
                <w:szCs w:val="22"/>
              </w:rPr>
            </w:pPr>
          </w:p>
          <w:p w:rsidR="006A4EA6" w:rsidRDefault="006A4EA6" w:rsidP="00740842">
            <w:pPr>
              <w:ind w:right="-490"/>
              <w:rPr>
                <w:rFonts w:cs="Arial"/>
                <w:szCs w:val="22"/>
              </w:rPr>
            </w:pPr>
          </w:p>
          <w:p w:rsidR="00CC54DE" w:rsidRDefault="00CC54DE" w:rsidP="00740842">
            <w:pPr>
              <w:ind w:right="-490"/>
              <w:rPr>
                <w:rFonts w:cs="Arial"/>
                <w:szCs w:val="22"/>
              </w:rPr>
            </w:pPr>
          </w:p>
          <w:p w:rsidR="006A4EA6" w:rsidRDefault="006A4EA6" w:rsidP="00740842">
            <w:pPr>
              <w:ind w:right="-490"/>
              <w:rPr>
                <w:rFonts w:cs="Arial"/>
                <w:szCs w:val="22"/>
              </w:rPr>
            </w:pPr>
          </w:p>
          <w:p w:rsidR="006A4EA6" w:rsidRDefault="006A4EA6" w:rsidP="00740842">
            <w:pPr>
              <w:ind w:right="-490"/>
              <w:rPr>
                <w:rFonts w:cs="Arial"/>
                <w:szCs w:val="22"/>
              </w:rPr>
            </w:pPr>
          </w:p>
          <w:permEnd w:id="909904734"/>
          <w:p w:rsidR="00CC54DE" w:rsidRPr="00F31524" w:rsidRDefault="00CC54DE" w:rsidP="0090764F">
            <w:pPr>
              <w:ind w:right="-490"/>
              <w:rPr>
                <w:rFonts w:cs="Arial"/>
                <w:szCs w:val="22"/>
              </w:rPr>
            </w:pP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195F46" w:rsidRPr="000A4F4C" w:rsidTr="00037685">
        <w:trPr>
          <w:trHeight w:val="397"/>
          <w:tblCellSpacing w:w="20" w:type="dxa"/>
        </w:trPr>
        <w:tc>
          <w:tcPr>
            <w:tcW w:w="10830" w:type="dxa"/>
            <w:shd w:val="clear" w:color="auto" w:fill="D9E2F3" w:themeFill="accent5" w:themeFillTint="33"/>
            <w:vAlign w:val="center"/>
          </w:tcPr>
          <w:p w:rsidR="001F174F" w:rsidRPr="000A4F4C" w:rsidRDefault="00195F46" w:rsidP="00911C8D">
            <w:pPr>
              <w:keepNext/>
              <w:jc w:val="center"/>
              <w:outlineLvl w:val="3"/>
              <w:rPr>
                <w:rFonts w:cs="Arial"/>
                <w:b/>
                <w:noProof/>
                <w:szCs w:val="22"/>
                <w:lang w:eastAsia="en-US"/>
              </w:rPr>
            </w:pPr>
            <w:r>
              <w:rPr>
                <w:rFonts w:eastAsia="SimSun" w:cs="Arial"/>
                <w:b/>
                <w:szCs w:val="22"/>
                <w:lang w:eastAsia="zh-CN"/>
              </w:rPr>
              <w:t>3R İlkesinin Uygulanması (Diğer bölümlerde yazılanları tekrarlamayınız; bölüm adını belirtmeniz yeterlidir)</w:t>
            </w:r>
          </w:p>
        </w:tc>
      </w:tr>
      <w:tr w:rsidR="00911C8D" w:rsidTr="00BC583B">
        <w:trPr>
          <w:trHeight w:val="2347"/>
          <w:tblCellSpacing w:w="20" w:type="dxa"/>
        </w:trPr>
        <w:tc>
          <w:tcPr>
            <w:tcW w:w="10830" w:type="dxa"/>
            <w:shd w:val="clear" w:color="auto" w:fill="auto"/>
            <w:vAlign w:val="center"/>
          </w:tcPr>
          <w:p w:rsidR="00911C8D" w:rsidRPr="00F34D63" w:rsidRDefault="00911C8D" w:rsidP="00740842">
            <w:pPr>
              <w:ind w:right="89"/>
              <w:rPr>
                <w:rFonts w:eastAsia="SimSun" w:cs="Arial"/>
                <w:b/>
                <w:szCs w:val="22"/>
                <w:u w:val="single"/>
                <w:lang w:eastAsia="zh-CN"/>
              </w:rPr>
            </w:pPr>
            <w:r>
              <w:rPr>
                <w:rFonts w:eastAsia="SimSun" w:cs="Arial"/>
                <w:b/>
                <w:szCs w:val="22"/>
                <w:u w:val="single"/>
                <w:lang w:eastAsia="zh-CN"/>
              </w:rPr>
              <w:t>Yerine koyma: Değerlendirilen alternatif yöntemler ve hayvan kullanımının gerekçesi (Replacement</w:t>
            </w:r>
            <w:permStart w:id="1890211047" w:edGrp="everyone"/>
            <w:r>
              <w:rPr>
                <w:rFonts w:eastAsia="SimSun" w:cs="Arial"/>
                <w:b/>
                <w:szCs w:val="22"/>
                <w:u w:val="single"/>
                <w:lang w:eastAsia="zh-CN"/>
              </w:rPr>
              <w:t>)</w:t>
            </w:r>
            <w:r>
              <w:rPr>
                <w:rFonts w:eastAsia="SimSun" w:cs="Arial"/>
                <w:szCs w:val="22"/>
                <w:lang w:eastAsia="zh-CN"/>
              </w:rPr>
              <w:t xml:space="preserve">: </w:t>
            </w:r>
          </w:p>
          <w:p w:rsidR="00911C8D" w:rsidRDefault="00911C8D" w:rsidP="00740842">
            <w:pPr>
              <w:ind w:right="89"/>
              <w:rPr>
                <w:rFonts w:eastAsia="SimSun" w:cs="Arial"/>
                <w:szCs w:val="22"/>
                <w:lang w:eastAsia="zh-CN"/>
              </w:rPr>
            </w:pPr>
          </w:p>
          <w:p w:rsidR="00911C8D" w:rsidRDefault="00911C8D" w:rsidP="00740842">
            <w:pPr>
              <w:ind w:right="89"/>
              <w:rPr>
                <w:rFonts w:eastAsia="SimSun" w:cs="Arial"/>
                <w:szCs w:val="22"/>
                <w:lang w:eastAsia="zh-CN"/>
              </w:rPr>
            </w:pPr>
          </w:p>
          <w:p w:rsidR="00911C8D" w:rsidRDefault="00911C8D" w:rsidP="00740842">
            <w:pPr>
              <w:ind w:right="89"/>
              <w:rPr>
                <w:rFonts w:eastAsia="SimSun" w:cs="Arial"/>
                <w:szCs w:val="22"/>
                <w:lang w:eastAsia="zh-CN"/>
              </w:rPr>
            </w:pPr>
          </w:p>
          <w:p w:rsidR="00911C8D" w:rsidRDefault="00911C8D" w:rsidP="00740842">
            <w:pPr>
              <w:ind w:right="89"/>
              <w:rPr>
                <w:rFonts w:eastAsia="SimSun" w:cs="Arial"/>
                <w:szCs w:val="22"/>
                <w:lang w:eastAsia="zh-CN"/>
              </w:rPr>
            </w:pPr>
          </w:p>
          <w:p w:rsidR="00911C8D" w:rsidRDefault="00911C8D" w:rsidP="00740842">
            <w:pPr>
              <w:ind w:right="89"/>
              <w:rPr>
                <w:rFonts w:eastAsia="SimSun" w:cs="Arial"/>
                <w:szCs w:val="22"/>
                <w:lang w:eastAsia="zh-CN"/>
              </w:rPr>
            </w:pPr>
          </w:p>
          <w:permEnd w:id="1890211047"/>
          <w:p w:rsidR="00911C8D" w:rsidRPr="001F174F" w:rsidRDefault="00911C8D" w:rsidP="00740842">
            <w:pPr>
              <w:keepNext/>
              <w:outlineLvl w:val="3"/>
              <w:rPr>
                <w:rFonts w:eastAsia="SimSun" w:cs="Arial"/>
                <w:szCs w:val="22"/>
                <w:lang w:eastAsia="zh-CN"/>
              </w:rPr>
            </w:pPr>
          </w:p>
        </w:tc>
      </w:tr>
      <w:tr w:rsidR="00911C8D" w:rsidTr="00BC583B">
        <w:trPr>
          <w:trHeight w:val="1013"/>
          <w:tblCellSpacing w:w="20" w:type="dxa"/>
        </w:trPr>
        <w:tc>
          <w:tcPr>
            <w:tcW w:w="10830" w:type="dxa"/>
            <w:shd w:val="clear" w:color="auto" w:fill="auto"/>
            <w:vAlign w:val="center"/>
          </w:tcPr>
          <w:p w:rsidR="00911C8D" w:rsidRPr="00740842" w:rsidRDefault="00911C8D" w:rsidP="00740842">
            <w:pPr>
              <w:keepNext/>
              <w:outlineLvl w:val="3"/>
              <w:rPr>
                <w:rFonts w:eastAsia="SimSun" w:cs="Arial"/>
                <w:szCs w:val="22"/>
                <w:lang w:eastAsia="zh-CN"/>
              </w:rPr>
            </w:pPr>
            <w:r>
              <w:rPr>
                <w:rFonts w:eastAsia="SimSun" w:cs="Arial"/>
                <w:b/>
                <w:szCs w:val="22"/>
                <w:u w:val="single"/>
                <w:lang w:eastAsia="zh-CN"/>
              </w:rPr>
              <w:t>Azaltma: Hayvan sayısını en aza indirmek için uygulanan yöntemler (Reduction</w:t>
            </w:r>
            <w:permStart w:id="564464620" w:edGrp="everyone"/>
            <w:r>
              <w:rPr>
                <w:rFonts w:eastAsia="SimSun" w:cs="Arial"/>
                <w:b/>
                <w:szCs w:val="22"/>
                <w:u w:val="single"/>
                <w:lang w:eastAsia="zh-CN"/>
              </w:rPr>
              <w:t>)</w:t>
            </w:r>
            <w:r>
              <w:rPr>
                <w:rFonts w:eastAsia="SimSun" w:cs="Arial"/>
                <w:szCs w:val="22"/>
                <w:lang w:eastAsia="zh-CN"/>
              </w:rPr>
              <w:t>:</w:t>
            </w:r>
          </w:p>
          <w:p w:rsidR="00911C8D" w:rsidRPr="00740842" w:rsidRDefault="00911C8D" w:rsidP="00740842">
            <w:pPr>
              <w:keepNext/>
              <w:outlineLvl w:val="3"/>
              <w:rPr>
                <w:rFonts w:eastAsia="SimSun" w:cs="Arial"/>
                <w:szCs w:val="22"/>
                <w:lang w:eastAsia="zh-CN"/>
              </w:rPr>
            </w:pPr>
          </w:p>
          <w:p w:rsidR="00911C8D" w:rsidRPr="00740842" w:rsidRDefault="00911C8D" w:rsidP="00740842">
            <w:pPr>
              <w:keepNext/>
              <w:outlineLvl w:val="3"/>
              <w:rPr>
                <w:rFonts w:eastAsia="SimSun" w:cs="Arial"/>
                <w:szCs w:val="22"/>
                <w:lang w:eastAsia="zh-CN"/>
              </w:rPr>
            </w:pPr>
          </w:p>
          <w:p w:rsidR="00911C8D" w:rsidRPr="00740842" w:rsidRDefault="00911C8D" w:rsidP="00740842">
            <w:pPr>
              <w:keepNext/>
              <w:outlineLvl w:val="3"/>
              <w:rPr>
                <w:rFonts w:eastAsia="SimSun" w:cs="Arial"/>
                <w:szCs w:val="22"/>
                <w:lang w:eastAsia="zh-CN"/>
              </w:rPr>
            </w:pPr>
          </w:p>
          <w:p w:rsidR="00911C8D" w:rsidRPr="00740842" w:rsidRDefault="00911C8D" w:rsidP="00740842">
            <w:pPr>
              <w:keepNext/>
              <w:outlineLvl w:val="3"/>
              <w:rPr>
                <w:rFonts w:eastAsia="SimSun" w:cs="Arial"/>
                <w:szCs w:val="22"/>
                <w:lang w:eastAsia="zh-CN"/>
              </w:rPr>
            </w:pPr>
          </w:p>
          <w:p w:rsidR="00911C8D" w:rsidRPr="00740842" w:rsidRDefault="00911C8D" w:rsidP="00740842">
            <w:pPr>
              <w:keepNext/>
              <w:outlineLvl w:val="3"/>
              <w:rPr>
                <w:rFonts w:cs="Arial"/>
                <w:noProof/>
                <w:szCs w:val="22"/>
                <w:lang w:eastAsia="en-US"/>
              </w:rPr>
            </w:pPr>
          </w:p>
          <w:p w:rsidR="00911C8D" w:rsidRPr="00740842" w:rsidRDefault="00911C8D" w:rsidP="00740842">
            <w:pPr>
              <w:keepNext/>
              <w:outlineLvl w:val="3"/>
              <w:rPr>
                <w:rFonts w:cs="Arial"/>
                <w:noProof/>
                <w:szCs w:val="22"/>
                <w:lang w:eastAsia="en-US"/>
              </w:rPr>
            </w:pPr>
          </w:p>
          <w:p w:rsidR="00911C8D" w:rsidRDefault="00911C8D" w:rsidP="00AD3ADE">
            <w:pPr>
              <w:keepNext/>
              <w:outlineLvl w:val="3"/>
              <w:rPr>
                <w:rFonts w:cs="Arial"/>
                <w:b/>
                <w:noProof/>
                <w:szCs w:val="22"/>
                <w:lang w:eastAsia="en-US"/>
              </w:rPr>
            </w:pPr>
          </w:p>
          <w:permEnd w:id="564464620"/>
          <w:p w:rsidR="00911C8D" w:rsidRDefault="00911C8D" w:rsidP="00740842">
            <w:pPr>
              <w:keepNext/>
              <w:outlineLvl w:val="3"/>
              <w:rPr>
                <w:rFonts w:cs="Arial"/>
                <w:b/>
                <w:noProof/>
                <w:szCs w:val="22"/>
                <w:lang w:eastAsia="en-US"/>
              </w:rPr>
            </w:pPr>
          </w:p>
        </w:tc>
      </w:tr>
      <w:tr w:rsidR="00911C8D" w:rsidTr="00BC583B">
        <w:trPr>
          <w:trHeight w:val="1013"/>
          <w:tblCellSpacing w:w="20" w:type="dxa"/>
        </w:trPr>
        <w:tc>
          <w:tcPr>
            <w:tcW w:w="10830" w:type="dxa"/>
            <w:shd w:val="clear" w:color="auto" w:fill="auto"/>
            <w:vAlign w:val="center"/>
          </w:tcPr>
          <w:p w:rsidR="00911C8D" w:rsidRDefault="00911C8D" w:rsidP="00740842">
            <w:pPr>
              <w:keepNext/>
              <w:outlineLvl w:val="3"/>
              <w:rPr>
                <w:rFonts w:eastAsia="SimSun" w:cs="Arial"/>
                <w:szCs w:val="22"/>
                <w:lang w:eastAsia="zh-CN"/>
              </w:rPr>
            </w:pPr>
            <w:r>
              <w:rPr>
                <w:rFonts w:eastAsia="SimSun" w:cs="Arial"/>
                <w:b/>
                <w:szCs w:val="22"/>
                <w:u w:val="single"/>
                <w:lang w:eastAsia="zh-CN"/>
              </w:rPr>
              <w:t>İyileştirme: Hayvan refahını korumak, acı, eziyet ve ıstırabı en aza indirmek için alınacak önlemler (Refinement)</w:t>
            </w:r>
            <w:permStart w:id="518159508" w:edGrp="everyone"/>
            <w:r>
              <w:rPr>
                <w:rFonts w:eastAsia="SimSun" w:cs="Arial"/>
                <w:szCs w:val="22"/>
                <w:lang w:eastAsia="zh-CN"/>
              </w:rPr>
              <w:t xml:space="preserve">: </w:t>
            </w:r>
          </w:p>
          <w:p w:rsidR="00AD3ADE" w:rsidRDefault="00AD3ADE" w:rsidP="00740842">
            <w:pPr>
              <w:keepNext/>
              <w:outlineLvl w:val="3"/>
              <w:rPr>
                <w:rFonts w:eastAsia="SimSun" w:cs="Arial"/>
                <w:szCs w:val="22"/>
                <w:lang w:eastAsia="zh-CN"/>
              </w:rPr>
            </w:pPr>
          </w:p>
          <w:p w:rsidR="00911C8D" w:rsidRDefault="00911C8D" w:rsidP="00740842">
            <w:pPr>
              <w:keepNext/>
              <w:outlineLvl w:val="3"/>
              <w:rPr>
                <w:rFonts w:cs="Arial"/>
                <w:noProof/>
                <w:szCs w:val="22"/>
                <w:lang w:eastAsia="en-US"/>
              </w:rPr>
            </w:pPr>
          </w:p>
          <w:p w:rsidR="00911C8D" w:rsidRDefault="00911C8D" w:rsidP="00740842">
            <w:pPr>
              <w:keepNext/>
              <w:outlineLvl w:val="3"/>
              <w:rPr>
                <w:rFonts w:cs="Arial"/>
                <w:noProof/>
                <w:szCs w:val="22"/>
                <w:lang w:eastAsia="en-US"/>
              </w:rPr>
            </w:pPr>
          </w:p>
          <w:p w:rsidR="00911C8D" w:rsidRDefault="00911C8D" w:rsidP="00740842">
            <w:pPr>
              <w:keepNext/>
              <w:outlineLvl w:val="3"/>
              <w:rPr>
                <w:rFonts w:cs="Arial"/>
                <w:noProof/>
                <w:szCs w:val="22"/>
                <w:lang w:eastAsia="en-US"/>
              </w:rPr>
            </w:pPr>
          </w:p>
          <w:p w:rsidR="00AD3ADE" w:rsidRDefault="00AD3ADE" w:rsidP="00740842">
            <w:pPr>
              <w:keepNext/>
              <w:outlineLvl w:val="3"/>
              <w:rPr>
                <w:rFonts w:cs="Arial"/>
                <w:noProof/>
                <w:szCs w:val="22"/>
                <w:lang w:eastAsia="en-US"/>
              </w:rPr>
            </w:pPr>
          </w:p>
          <w:p w:rsidR="00AD3ADE" w:rsidRDefault="00AD3ADE" w:rsidP="00740842">
            <w:pPr>
              <w:keepNext/>
              <w:outlineLvl w:val="3"/>
              <w:rPr>
                <w:rFonts w:cs="Arial"/>
                <w:b/>
                <w:noProof/>
                <w:szCs w:val="22"/>
                <w:lang w:eastAsia="en-US"/>
              </w:rPr>
            </w:pPr>
          </w:p>
          <w:permEnd w:id="518159508"/>
          <w:p w:rsidR="00911C8D" w:rsidRDefault="00911C8D" w:rsidP="00740842">
            <w:pPr>
              <w:keepNext/>
              <w:outlineLvl w:val="3"/>
              <w:rPr>
                <w:rFonts w:cs="Arial"/>
                <w:b/>
                <w:noProof/>
                <w:szCs w:val="22"/>
                <w:lang w:eastAsia="en-US"/>
              </w:rPr>
            </w:pP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90764F" w:rsidRPr="000A4F4C" w:rsidTr="00037685">
        <w:trPr>
          <w:trHeight w:val="397"/>
          <w:tblCellSpacing w:w="20" w:type="dxa"/>
        </w:trPr>
        <w:tc>
          <w:tcPr>
            <w:tcW w:w="10830" w:type="dxa"/>
            <w:shd w:val="clear" w:color="auto" w:fill="D9E2F3" w:themeFill="accent5" w:themeFillTint="33"/>
            <w:vAlign w:val="center"/>
          </w:tcPr>
          <w:p w:rsidR="0090764F" w:rsidRPr="000A4F4C" w:rsidRDefault="0090764F" w:rsidP="00316AC6">
            <w:pPr>
              <w:keepNext/>
              <w:jc w:val="center"/>
              <w:outlineLvl w:val="3"/>
              <w:rPr>
                <w:rFonts w:cs="Arial"/>
                <w:b/>
                <w:noProof/>
                <w:szCs w:val="22"/>
                <w:lang w:eastAsia="en-US"/>
              </w:rPr>
            </w:pPr>
            <w:r>
              <w:rPr>
                <w:rFonts w:cs="Arial"/>
                <w:b/>
                <w:szCs w:val="22"/>
              </w:rPr>
              <w:lastRenderedPageBreak/>
              <w:t xml:space="preserve">Çalışma Sırasında veya Sonrasında Laboratuvar Çalışanları İçin Tehlikeli Bir Durum Var mı? </w:t>
            </w:r>
          </w:p>
        </w:tc>
      </w:tr>
      <w:tr w:rsidR="0090764F" w:rsidRPr="001F174F" w:rsidTr="00037685">
        <w:trPr>
          <w:trHeight w:val="437"/>
          <w:tblCellSpacing w:w="20" w:type="dxa"/>
        </w:trPr>
        <w:tc>
          <w:tcPr>
            <w:tcW w:w="10830" w:type="dxa"/>
            <w:shd w:val="clear" w:color="auto" w:fill="auto"/>
            <w:vAlign w:val="center"/>
          </w:tcPr>
          <w:p w:rsidR="00BC583B" w:rsidRDefault="00BC583B" w:rsidP="00BC583B">
            <w:pPr>
              <w:spacing w:line="360" w:lineRule="auto"/>
              <w:ind w:right="-490"/>
              <w:rPr>
                <w:rFonts w:cs="Arial"/>
                <w:szCs w:val="22"/>
              </w:rPr>
            </w:pPr>
            <w:r>
              <w:rPr>
                <w:rFonts w:cs="Arial"/>
                <w:szCs w:val="22"/>
              </w:rPr>
              <w:t xml:space="preserve"> </w:t>
            </w:r>
          </w:p>
          <w:permStart w:id="1868040581" w:edGrp="everyone"/>
          <w:p w:rsidR="00BC583B" w:rsidRDefault="00865CCC" w:rsidP="00E64F83">
            <w:pPr>
              <w:spacing w:line="360" w:lineRule="auto"/>
              <w:ind w:right="-490"/>
              <w:jc w:val="left"/>
              <w:rPr>
                <w:rFonts w:cs="Arial"/>
                <w:szCs w:val="22"/>
              </w:rPr>
            </w:pPr>
            <w:sdt>
              <w:sdtPr>
                <w:rPr>
                  <w:rFonts w:cs="Arial"/>
                  <w:szCs w:val="22"/>
                </w:rPr>
                <w:id w:val="645449555"/>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868040581"/>
            <w:r w:rsidR="008147AE">
              <w:rPr>
                <w:rFonts w:cs="Arial"/>
                <w:szCs w:val="22"/>
              </w:rPr>
              <w:t xml:space="preserve"> Tehlikeli bir durum yoktur.</w:t>
            </w:r>
          </w:p>
          <w:permStart w:id="606489945" w:edGrp="everyone"/>
          <w:p w:rsidR="00BC583B" w:rsidRPr="0090764F" w:rsidRDefault="00865CCC" w:rsidP="00E64F83">
            <w:pPr>
              <w:spacing w:line="360" w:lineRule="auto"/>
              <w:ind w:right="-490"/>
              <w:jc w:val="left"/>
              <w:rPr>
                <w:rFonts w:cs="Arial"/>
                <w:szCs w:val="22"/>
              </w:rPr>
            </w:pPr>
            <w:sdt>
              <w:sdtPr>
                <w:rPr>
                  <w:rFonts w:cs="Arial"/>
                  <w:szCs w:val="22"/>
                </w:rPr>
                <w:id w:val="777052670"/>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606489945"/>
            <w:r w:rsidR="008147AE">
              <w:rPr>
                <w:rFonts w:cs="Arial"/>
                <w:szCs w:val="22"/>
              </w:rPr>
              <w:t xml:space="preserve"> Mikrobiyolojik kontaminasyon riski:</w:t>
            </w:r>
            <w:permStart w:id="1880490406" w:edGrp="everyone"/>
            <w:permEnd w:id="1880490406"/>
            <w:r w:rsidR="008147AE">
              <w:rPr>
                <w:rFonts w:cs="Arial"/>
                <w:szCs w:val="22"/>
              </w:rPr>
              <w:br/>
            </w:r>
            <w:permStart w:id="684014356" w:edGrp="everyone"/>
            <w:sdt>
              <w:sdtPr>
                <w:rPr>
                  <w:rFonts w:cs="Arial"/>
                  <w:szCs w:val="22"/>
                </w:rPr>
                <w:id w:val="1727771233"/>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684014356"/>
            <w:r w:rsidR="008147AE">
              <w:rPr>
                <w:rFonts w:cs="Arial"/>
                <w:szCs w:val="22"/>
              </w:rPr>
              <w:t xml:space="preserve"> Kanserojen maddeler:</w:t>
            </w:r>
            <w:permStart w:id="1328236473" w:edGrp="everyone"/>
            <w:permEnd w:id="1328236473"/>
            <w:r w:rsidR="008147AE">
              <w:rPr>
                <w:rFonts w:cs="Arial"/>
                <w:szCs w:val="22"/>
              </w:rPr>
              <w:br/>
            </w:r>
            <w:permStart w:id="1781816251" w:edGrp="everyone"/>
            <w:sdt>
              <w:sdtPr>
                <w:rPr>
                  <w:rFonts w:cs="Arial"/>
                  <w:szCs w:val="22"/>
                </w:rPr>
                <w:id w:val="593203763"/>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781816251"/>
            <w:r w:rsidR="008147AE">
              <w:rPr>
                <w:rFonts w:cs="Arial"/>
                <w:szCs w:val="22"/>
              </w:rPr>
              <w:t xml:space="preserve"> Radyoaktif maddeler:</w:t>
            </w:r>
            <w:permStart w:id="324475285" w:edGrp="everyone"/>
            <w:permEnd w:id="324475285"/>
          </w:p>
          <w:permStart w:id="1511795850" w:edGrp="everyone"/>
          <w:p w:rsidR="00BC583B" w:rsidRPr="0090764F" w:rsidRDefault="00865CCC" w:rsidP="00E64F83">
            <w:pPr>
              <w:spacing w:line="360" w:lineRule="auto"/>
              <w:ind w:right="-490"/>
              <w:jc w:val="left"/>
              <w:rPr>
                <w:rFonts w:cs="Arial"/>
                <w:szCs w:val="22"/>
              </w:rPr>
            </w:pPr>
            <w:sdt>
              <w:sdtPr>
                <w:rPr>
                  <w:rFonts w:cs="Arial"/>
                  <w:szCs w:val="22"/>
                </w:rPr>
                <w:id w:val="1201411389"/>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511795850"/>
            <w:r w:rsidR="008147AE">
              <w:rPr>
                <w:rFonts w:cs="Arial"/>
                <w:szCs w:val="22"/>
              </w:rPr>
              <w:t xml:space="preserve"> Toksinler:</w:t>
            </w:r>
            <w:permStart w:id="1366433922" w:edGrp="everyone"/>
            <w:permEnd w:id="1366433922"/>
          </w:p>
          <w:permStart w:id="1056463175" w:edGrp="everyone"/>
          <w:p w:rsidR="0090764F" w:rsidRDefault="00865CCC" w:rsidP="00E64F83">
            <w:pPr>
              <w:spacing w:line="360" w:lineRule="auto"/>
              <w:ind w:right="-490"/>
              <w:jc w:val="left"/>
              <w:rPr>
                <w:rFonts w:eastAsia="SimSun" w:cs="Arial"/>
                <w:szCs w:val="22"/>
                <w:lang w:eastAsia="zh-CN"/>
              </w:rPr>
            </w:pPr>
            <w:sdt>
              <w:sdtPr>
                <w:rPr>
                  <w:rFonts w:cs="Arial"/>
                  <w:szCs w:val="22"/>
                </w:rPr>
                <w:id w:val="720708568"/>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056463175"/>
            <w:r w:rsidR="008147AE">
              <w:rPr>
                <w:rFonts w:cs="Arial"/>
                <w:szCs w:val="22"/>
              </w:rPr>
              <w:t xml:space="preserve"> Travmatik etkenler:</w:t>
            </w:r>
            <w:permStart w:id="1136099124" w:edGrp="everyone"/>
            <w:permEnd w:id="1136099124"/>
            <w:r w:rsidR="008147AE">
              <w:rPr>
                <w:rFonts w:cs="Arial"/>
                <w:szCs w:val="22"/>
              </w:rPr>
              <w:br/>
            </w:r>
            <w:permStart w:id="1374754872" w:edGrp="everyone"/>
            <w:sdt>
              <w:sdtPr>
                <w:rPr>
                  <w:rFonts w:cs="Arial"/>
                  <w:szCs w:val="22"/>
                </w:rPr>
                <w:id w:val="163891757"/>
                <w14:checkbox>
                  <w14:checked w14:val="0"/>
                  <w14:checkedState w14:val="2612" w14:font="MS Gothic"/>
                  <w14:uncheckedState w14:val="2610" w14:font="MS Gothic"/>
                </w14:checkbox>
              </w:sdtPr>
              <w:sdtEndPr/>
              <w:sdtContent>
                <w:r w:rsidR="008147AE">
                  <w:rPr>
                    <w:rFonts w:ascii="MS Gothic" w:eastAsia="MS Gothic" w:hAnsi="MS Gothic" w:cs="Arial" w:hint="eastAsia"/>
                    <w:szCs w:val="22"/>
                  </w:rPr>
                  <w:t>☐</w:t>
                </w:r>
              </w:sdtContent>
            </w:sdt>
            <w:permEnd w:id="1374754872"/>
            <w:r w:rsidR="008147AE">
              <w:rPr>
                <w:rFonts w:cs="Arial"/>
                <w:szCs w:val="22"/>
              </w:rPr>
              <w:t xml:space="preserve"> Diğer risk durumları:</w:t>
            </w:r>
            <w:permStart w:id="811883533" w:edGrp="everyone"/>
            <w:permEnd w:id="811883533"/>
          </w:p>
          <w:p w:rsidR="0090764F" w:rsidRPr="001F174F" w:rsidRDefault="0090764F" w:rsidP="0090764F">
            <w:pPr>
              <w:ind w:right="89"/>
              <w:jc w:val="center"/>
              <w:rPr>
                <w:rFonts w:eastAsia="SimSun" w:cs="Arial"/>
                <w:szCs w:val="22"/>
                <w:lang w:eastAsia="zh-CN"/>
              </w:rPr>
            </w:pPr>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90764F" w:rsidRPr="000A4F4C" w:rsidTr="00037685">
        <w:trPr>
          <w:trHeight w:val="397"/>
          <w:tblCellSpacing w:w="20" w:type="dxa"/>
        </w:trPr>
        <w:tc>
          <w:tcPr>
            <w:tcW w:w="10830" w:type="dxa"/>
            <w:shd w:val="clear" w:color="auto" w:fill="D9E2F3" w:themeFill="accent5" w:themeFillTint="33"/>
            <w:vAlign w:val="center"/>
          </w:tcPr>
          <w:p w:rsidR="0090764F" w:rsidRPr="005A39E0" w:rsidRDefault="0090764F" w:rsidP="00CC54DE">
            <w:pPr>
              <w:keepNext/>
              <w:jc w:val="center"/>
              <w:outlineLvl w:val="3"/>
              <w:rPr>
                <w:rFonts w:cs="Arial"/>
                <w:b/>
                <w:noProof/>
                <w:szCs w:val="22"/>
                <w:lang w:eastAsia="en-US"/>
              </w:rPr>
            </w:pPr>
            <w:r>
              <w:rPr>
                <w:rFonts w:cs="Arial"/>
                <w:b/>
                <w:szCs w:val="22"/>
              </w:rPr>
              <w:t>Kaynakça (APA 7; yazar soyadına göre alfabetik sırayla ve DOI bilgisiyle)</w:t>
            </w:r>
            <w:r>
              <w:rPr>
                <w:rFonts w:cs="Arial"/>
                <w:szCs w:val="22"/>
              </w:rPr>
              <w:t xml:space="preserve"> </w:t>
            </w:r>
          </w:p>
        </w:tc>
      </w:tr>
      <w:tr w:rsidR="0090764F" w:rsidRPr="001F174F" w:rsidTr="00037685">
        <w:trPr>
          <w:trHeight w:val="437"/>
          <w:tblCellSpacing w:w="20" w:type="dxa"/>
        </w:trPr>
        <w:tc>
          <w:tcPr>
            <w:tcW w:w="10830" w:type="dxa"/>
            <w:shd w:val="clear" w:color="auto" w:fill="auto"/>
            <w:vAlign w:val="center"/>
          </w:tcPr>
          <w:p w:rsidR="0090764F" w:rsidRDefault="0090764F" w:rsidP="0090764F">
            <w:pPr>
              <w:ind w:right="89"/>
              <w:jc w:val="center"/>
              <w:rPr>
                <w:rFonts w:eastAsia="SimSun" w:cs="Arial"/>
                <w:szCs w:val="22"/>
                <w:lang w:eastAsia="zh-CN"/>
              </w:rPr>
            </w:pPr>
          </w:p>
          <w:p w:rsidR="0090764F" w:rsidRDefault="007046C4" w:rsidP="007046C4">
            <w:pPr>
              <w:spacing w:line="276" w:lineRule="auto"/>
              <w:ind w:right="89"/>
              <w:rPr>
                <w:rFonts w:eastAsia="SimSun" w:cs="Arial"/>
                <w:szCs w:val="22"/>
                <w:lang w:eastAsia="zh-CN"/>
              </w:rPr>
            </w:pPr>
            <w:permStart w:id="2001216617" w:edGrp="everyone"/>
            <w:permEnd w:id="2001216617"/>
            <w:r>
              <w:rPr>
                <w:rFonts w:eastAsia="SimSun" w:cs="Arial"/>
                <w:szCs w:val="22"/>
                <w:lang w:eastAsia="zh-CN"/>
              </w:rPr>
              <w:t xml:space="preserve"> </w:t>
            </w:r>
          </w:p>
          <w:p w:rsidR="007046C4" w:rsidRDefault="007046C4" w:rsidP="007046C4">
            <w:pPr>
              <w:spacing w:line="276" w:lineRule="auto"/>
              <w:ind w:right="89"/>
              <w:rPr>
                <w:rFonts w:eastAsia="SimSun" w:cs="Arial"/>
                <w:szCs w:val="22"/>
                <w:lang w:eastAsia="zh-CN"/>
              </w:rPr>
            </w:pPr>
            <w:permStart w:id="516249769" w:edGrp="everyone"/>
            <w:permEnd w:id="516249769"/>
          </w:p>
          <w:p w:rsidR="007046C4" w:rsidRDefault="007046C4" w:rsidP="007046C4">
            <w:pPr>
              <w:spacing w:line="276" w:lineRule="auto"/>
              <w:ind w:right="89"/>
              <w:rPr>
                <w:rFonts w:eastAsia="SimSun" w:cs="Arial"/>
                <w:szCs w:val="22"/>
                <w:lang w:eastAsia="zh-CN"/>
              </w:rPr>
            </w:pPr>
            <w:permStart w:id="1852646191" w:edGrp="everyone"/>
            <w:permEnd w:id="1852646191"/>
          </w:p>
          <w:p w:rsidR="007046C4" w:rsidRDefault="007046C4" w:rsidP="007046C4">
            <w:pPr>
              <w:spacing w:line="276" w:lineRule="auto"/>
              <w:ind w:right="89"/>
              <w:rPr>
                <w:rFonts w:eastAsia="SimSun" w:cs="Arial"/>
                <w:szCs w:val="22"/>
                <w:lang w:eastAsia="zh-CN"/>
              </w:rPr>
            </w:pPr>
            <w:permStart w:id="1086464103" w:edGrp="everyone"/>
            <w:permEnd w:id="1086464103"/>
          </w:p>
          <w:p w:rsidR="007046C4" w:rsidRDefault="007046C4" w:rsidP="007046C4">
            <w:pPr>
              <w:spacing w:line="276" w:lineRule="auto"/>
              <w:ind w:right="89"/>
              <w:rPr>
                <w:rFonts w:eastAsia="SimSun" w:cs="Arial"/>
                <w:szCs w:val="22"/>
                <w:lang w:eastAsia="zh-CN"/>
              </w:rPr>
            </w:pPr>
            <w:permStart w:id="196682503" w:edGrp="everyone"/>
            <w:permEnd w:id="196682503"/>
          </w:p>
          <w:p w:rsidR="007046C4" w:rsidRDefault="007046C4" w:rsidP="007046C4">
            <w:pPr>
              <w:spacing w:line="276" w:lineRule="auto"/>
              <w:ind w:right="89"/>
              <w:rPr>
                <w:rFonts w:eastAsia="SimSun" w:cs="Arial"/>
                <w:szCs w:val="22"/>
                <w:lang w:eastAsia="zh-CN"/>
              </w:rPr>
            </w:pPr>
            <w:permStart w:id="306406783" w:edGrp="everyone"/>
            <w:permEnd w:id="306406783"/>
          </w:p>
          <w:p w:rsidR="007046C4" w:rsidRDefault="007046C4" w:rsidP="007046C4">
            <w:pPr>
              <w:spacing w:line="276" w:lineRule="auto"/>
              <w:ind w:right="89"/>
              <w:rPr>
                <w:rFonts w:eastAsia="SimSun" w:cs="Arial"/>
                <w:szCs w:val="22"/>
                <w:lang w:eastAsia="zh-CN"/>
              </w:rPr>
            </w:pPr>
            <w:permStart w:id="2075023008" w:edGrp="everyone"/>
            <w:permEnd w:id="2075023008"/>
          </w:p>
          <w:p w:rsidR="007046C4" w:rsidRDefault="007046C4" w:rsidP="007046C4">
            <w:pPr>
              <w:spacing w:line="276" w:lineRule="auto"/>
              <w:ind w:right="89"/>
              <w:rPr>
                <w:rFonts w:eastAsia="SimSun" w:cs="Arial"/>
                <w:szCs w:val="22"/>
                <w:lang w:eastAsia="zh-CN"/>
              </w:rPr>
            </w:pPr>
            <w:permStart w:id="330110850" w:edGrp="everyone"/>
            <w:permEnd w:id="330110850"/>
          </w:p>
          <w:p w:rsidR="007046C4" w:rsidRDefault="007046C4" w:rsidP="007046C4">
            <w:pPr>
              <w:spacing w:line="276" w:lineRule="auto"/>
              <w:ind w:right="89"/>
              <w:rPr>
                <w:rFonts w:eastAsia="SimSun" w:cs="Arial"/>
                <w:szCs w:val="22"/>
                <w:lang w:eastAsia="zh-CN"/>
              </w:rPr>
            </w:pPr>
            <w:permStart w:id="683416067" w:edGrp="everyone"/>
            <w:permEnd w:id="683416067"/>
          </w:p>
          <w:p w:rsidR="007046C4" w:rsidRDefault="007046C4" w:rsidP="007046C4">
            <w:pPr>
              <w:spacing w:line="276" w:lineRule="auto"/>
              <w:ind w:right="89"/>
              <w:rPr>
                <w:rFonts w:eastAsia="SimSun" w:cs="Arial"/>
                <w:szCs w:val="22"/>
                <w:lang w:eastAsia="zh-CN"/>
              </w:rPr>
            </w:pPr>
            <w:permStart w:id="446658965" w:edGrp="everyone"/>
            <w:permEnd w:id="446658965"/>
          </w:p>
          <w:p w:rsidR="007046C4" w:rsidRDefault="007046C4" w:rsidP="007046C4">
            <w:pPr>
              <w:spacing w:line="276" w:lineRule="auto"/>
              <w:ind w:right="89"/>
              <w:rPr>
                <w:rFonts w:eastAsia="SimSun" w:cs="Arial"/>
                <w:szCs w:val="22"/>
                <w:lang w:eastAsia="zh-CN"/>
              </w:rPr>
            </w:pPr>
            <w:permStart w:id="1937012466" w:edGrp="everyone"/>
            <w:permEnd w:id="1937012466"/>
          </w:p>
          <w:p w:rsidR="007046C4" w:rsidRDefault="007046C4" w:rsidP="007046C4">
            <w:pPr>
              <w:spacing w:line="276" w:lineRule="auto"/>
              <w:ind w:right="89"/>
              <w:rPr>
                <w:rFonts w:eastAsia="SimSun" w:cs="Arial"/>
                <w:szCs w:val="22"/>
                <w:lang w:eastAsia="zh-CN"/>
              </w:rPr>
            </w:pPr>
            <w:permStart w:id="739864867" w:edGrp="everyone"/>
            <w:permEnd w:id="739864867"/>
          </w:p>
          <w:p w:rsidR="007046C4" w:rsidRDefault="007046C4" w:rsidP="007046C4">
            <w:pPr>
              <w:spacing w:line="276" w:lineRule="auto"/>
              <w:ind w:right="89"/>
              <w:rPr>
                <w:rFonts w:eastAsia="SimSun" w:cs="Arial"/>
                <w:szCs w:val="22"/>
                <w:lang w:eastAsia="zh-CN"/>
              </w:rPr>
            </w:pPr>
            <w:permStart w:id="512492504" w:edGrp="everyone"/>
            <w:permEnd w:id="512492504"/>
          </w:p>
          <w:p w:rsidR="007046C4" w:rsidRDefault="007046C4" w:rsidP="007046C4">
            <w:pPr>
              <w:spacing w:line="276" w:lineRule="auto"/>
              <w:ind w:right="89"/>
              <w:rPr>
                <w:rFonts w:eastAsia="SimSun" w:cs="Arial"/>
                <w:szCs w:val="22"/>
                <w:lang w:eastAsia="zh-CN"/>
              </w:rPr>
            </w:pPr>
            <w:permStart w:id="613747369" w:edGrp="everyone"/>
            <w:permEnd w:id="613747369"/>
          </w:p>
          <w:p w:rsidR="007046C4" w:rsidRDefault="007046C4" w:rsidP="007046C4">
            <w:pPr>
              <w:spacing w:line="276" w:lineRule="auto"/>
              <w:ind w:right="89"/>
              <w:rPr>
                <w:rFonts w:eastAsia="SimSun" w:cs="Arial"/>
                <w:szCs w:val="22"/>
                <w:lang w:eastAsia="zh-CN"/>
              </w:rPr>
            </w:pPr>
            <w:permStart w:id="771108177" w:edGrp="everyone"/>
            <w:permEnd w:id="771108177"/>
          </w:p>
          <w:p w:rsidR="007046C4" w:rsidRDefault="007046C4" w:rsidP="007046C4">
            <w:pPr>
              <w:spacing w:line="276" w:lineRule="auto"/>
              <w:ind w:right="89"/>
              <w:rPr>
                <w:rFonts w:eastAsia="SimSun" w:cs="Arial"/>
                <w:szCs w:val="22"/>
                <w:lang w:eastAsia="zh-CN"/>
              </w:rPr>
            </w:pPr>
            <w:permStart w:id="1226534837" w:edGrp="everyone"/>
            <w:permEnd w:id="1226534837"/>
          </w:p>
          <w:p w:rsidR="007046C4" w:rsidRDefault="007046C4" w:rsidP="007046C4">
            <w:pPr>
              <w:spacing w:line="276" w:lineRule="auto"/>
              <w:ind w:right="89"/>
              <w:rPr>
                <w:rFonts w:eastAsia="SimSun" w:cs="Arial"/>
                <w:szCs w:val="22"/>
                <w:lang w:eastAsia="zh-CN"/>
              </w:rPr>
            </w:pPr>
            <w:permStart w:id="1885227926" w:edGrp="everyone"/>
            <w:permEnd w:id="1885227926"/>
          </w:p>
          <w:p w:rsidR="0090764F" w:rsidRPr="001F174F" w:rsidRDefault="0090764F" w:rsidP="0090764F">
            <w:pPr>
              <w:ind w:right="89"/>
              <w:jc w:val="center"/>
              <w:rPr>
                <w:rFonts w:eastAsia="SimSun" w:cs="Arial"/>
                <w:szCs w:val="22"/>
                <w:lang w:eastAsia="zh-CN"/>
              </w:rPr>
            </w:pPr>
            <w:permStart w:id="156182343" w:edGrp="everyone"/>
            <w:permStart w:id="19680624" w:edGrp="everyone"/>
            <w:permStart w:id="35920463" w:edGrp="everyone"/>
            <w:permStart w:id="675958122" w:edGrp="everyone"/>
            <w:permStart w:id="1276533130" w:edGrp="everyone"/>
            <w:permStart w:id="1601903556" w:edGrp="everyone"/>
            <w:permStart w:id="83512458" w:edGrp="everyone"/>
            <w:permEnd w:id="156182343"/>
            <w:permEnd w:id="19680624"/>
            <w:permEnd w:id="35920463"/>
            <w:permEnd w:id="675958122"/>
            <w:permEnd w:id="1276533130"/>
            <w:permEnd w:id="1601903556"/>
            <w:permEnd w:id="83512458"/>
          </w:p>
        </w:tc>
      </w:tr>
    </w:tbl>
    <w:p w:rsidR="00895F34" w:rsidRDefault="00895F34"/>
    <w:tbl>
      <w:tblPr>
        <w:tblpPr w:leftFromText="141" w:rightFromText="141" w:vertAnchor="text" w:tblpXSpec="center" w:tblpY="1"/>
        <w:tblOverlap w:val="never"/>
        <w:tblW w:w="10910"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0"/>
      </w:tblGrid>
      <w:tr w:rsidR="0090764F" w:rsidRPr="000A4F4C" w:rsidTr="00037685">
        <w:trPr>
          <w:trHeight w:val="397"/>
          <w:tblCellSpacing w:w="20" w:type="dxa"/>
        </w:trPr>
        <w:tc>
          <w:tcPr>
            <w:tcW w:w="10830" w:type="dxa"/>
            <w:shd w:val="clear" w:color="auto" w:fill="D9E2F3" w:themeFill="accent5" w:themeFillTint="33"/>
            <w:vAlign w:val="center"/>
          </w:tcPr>
          <w:p w:rsidR="0090764F" w:rsidRPr="0090764F" w:rsidRDefault="004461A9" w:rsidP="0090764F">
            <w:pPr>
              <w:keepNext/>
              <w:jc w:val="center"/>
              <w:outlineLvl w:val="3"/>
              <w:rPr>
                <w:rFonts w:cs="Arial"/>
                <w:szCs w:val="22"/>
              </w:rPr>
            </w:pPr>
            <w:r>
              <w:rPr>
                <w:rFonts w:cs="Arial"/>
                <w:b/>
                <w:szCs w:val="22"/>
              </w:rPr>
              <w:t>Taahhütname</w:t>
            </w:r>
          </w:p>
        </w:tc>
      </w:tr>
      <w:tr w:rsidR="0090764F" w:rsidRPr="001F174F" w:rsidTr="00037685">
        <w:trPr>
          <w:trHeight w:val="437"/>
          <w:tblCellSpacing w:w="20" w:type="dxa"/>
        </w:trPr>
        <w:tc>
          <w:tcPr>
            <w:tcW w:w="10830" w:type="dxa"/>
            <w:shd w:val="clear" w:color="auto" w:fill="auto"/>
            <w:vAlign w:val="center"/>
          </w:tcPr>
          <w:p w:rsidR="00EB0436" w:rsidRDefault="00EB0436" w:rsidP="00EB0436">
            <w:pPr>
              <w:pStyle w:val="NormalWeb"/>
              <w:rPr>
                <w:sz w:val="22"/>
              </w:rPr>
            </w:pPr>
            <w:r>
              <w:rPr>
                <w:sz w:val="22"/>
              </w:rPr>
              <w:t xml:space="preserve">Yeditepe Üniversitesi Hayvan Deneyleri Yerel Etik Kurulu’na sunmuş olduğumuz bu başvuru formunda yer alan tüm bilgi, belge ve beyanların doğru, eksiksiz ve gerçeğe uygun olduğunu; gerçeğe aykırı beyanda </w:t>
            </w:r>
            <w:r>
              <w:rPr>
                <w:sz w:val="22"/>
              </w:rPr>
              <w:lastRenderedPageBreak/>
              <w:t xml:space="preserve">bulunulması hâlinde doğabilecek </w:t>
            </w:r>
            <w:r>
              <w:rPr>
                <w:rStyle w:val="Gl"/>
                <w:b w:val="0"/>
                <w:sz w:val="22"/>
              </w:rPr>
              <w:t>idari, hukuki ve cezai sorumlulukların tarafımıza ait olduğunu</w:t>
            </w:r>
            <w:r>
              <w:rPr>
                <w:sz w:val="22"/>
              </w:rPr>
              <w:t xml:space="preserve"> kabul, beyan ve taahhüt ederiz. Anılan başvuru formu; </w:t>
            </w:r>
            <w:r>
              <w:rPr>
                <w:rStyle w:val="Gl"/>
                <w:b w:val="0"/>
                <w:sz w:val="22"/>
              </w:rPr>
              <w:t>Hayvan Deneyleri Etik Kurullarının Çalışma Usul ve Esaslarına Dair Yönetmelik, Deneysel ve Diğer Bilimsel Amaçlar İçin Kullanılan Hayvanların Refah ve Korunmasına Dair Yönetmelik</w:t>
            </w:r>
            <w:r>
              <w:rPr>
                <w:sz w:val="22"/>
              </w:rPr>
              <w:t xml:space="preserve">, </w:t>
            </w:r>
            <w:r>
              <w:rPr>
                <w:rStyle w:val="Gl"/>
                <w:b w:val="0"/>
                <w:sz w:val="22"/>
              </w:rPr>
              <w:t>2010/63/AB sayılı Bilimsel Amaçlarla Kullanılan Hayvanların Korunmasına İlişkin Avrupa Birliği Direktifi</w:t>
            </w:r>
            <w:r>
              <w:rPr>
                <w:sz w:val="22"/>
              </w:rPr>
              <w:t xml:space="preserve"> ve </w:t>
            </w:r>
            <w:r>
              <w:rPr>
                <w:rStyle w:val="Gl"/>
                <w:b w:val="0"/>
                <w:sz w:val="22"/>
              </w:rPr>
              <w:t>5199 sayılı Hayvanları Koruma Kanunu</w:t>
            </w:r>
            <w:r>
              <w:rPr>
                <w:sz w:val="22"/>
              </w:rPr>
              <w:t xml:space="preserve"> başta olmak üzere yürürlükte bulunan tüm ulusal ve uluslararası mevzuat hükümleri esas alınarak hazırlanmıştır.</w:t>
            </w:r>
          </w:p>
          <w:p w:rsidR="00EB0436" w:rsidRPr="00EB0436" w:rsidRDefault="00EB0436" w:rsidP="00EB0436">
            <w:pPr>
              <w:pStyle w:val="NormalWeb"/>
              <w:rPr>
                <w:sz w:val="22"/>
              </w:rPr>
            </w:pPr>
            <w:r>
              <w:rPr>
                <w:sz w:val="22"/>
              </w:rPr>
              <w:t xml:space="preserve">Bu çalışma kapsamında kullanılacak deney hayvanlarının temini, barındırılması, bakımı, deneysel işlemlere tabi tutulması, anestezi ve analjezi uygulamaları, cerrahi ve cerrahi dışı tüm girişimler, deney süresince izlenmeleri, insani son nokta ölçütlerinin uygulanması ve deney sonrası süreçler; ilgili mevzuat hükümleri, etik ilke ve kurallar ile bağlayıcı nitelikteki </w:t>
            </w:r>
            <w:r>
              <w:rPr>
                <w:rStyle w:val="Gl"/>
                <w:b w:val="0"/>
                <w:sz w:val="22"/>
              </w:rPr>
              <w:t>etik kurul kararları doğrultusunda</w:t>
            </w:r>
            <w:r>
              <w:rPr>
                <w:sz w:val="22"/>
              </w:rPr>
              <w:t xml:space="preserve"> yürütülecektir.</w:t>
            </w:r>
          </w:p>
          <w:p w:rsidR="00EB0436" w:rsidRPr="00EB0436" w:rsidRDefault="00EB0436" w:rsidP="00EB0436">
            <w:pPr>
              <w:pStyle w:val="NormalWeb"/>
              <w:rPr>
                <w:sz w:val="22"/>
              </w:rPr>
            </w:pPr>
            <w:r>
              <w:rPr>
                <w:sz w:val="22"/>
              </w:rPr>
              <w:t xml:space="preserve">Deney hayvanları üzerinde gerçekleştirilecek tüm işlemlerin, </w:t>
            </w:r>
            <w:r>
              <w:rPr>
                <w:rStyle w:val="Gl"/>
                <w:b w:val="0"/>
                <w:sz w:val="22"/>
              </w:rPr>
              <w:t>deney hayvanları kullanım sertifikasına sahip, yetkili ve sorumlu personel</w:t>
            </w:r>
            <w:r>
              <w:rPr>
                <w:sz w:val="22"/>
              </w:rPr>
              <w:t xml:space="preserve"> tarafından yapılacağını; sertifikası bulunmayan araştırmacıların deney hayvanları ile </w:t>
            </w:r>
            <w:r>
              <w:rPr>
                <w:rStyle w:val="Gl"/>
                <w:b w:val="0"/>
                <w:sz w:val="22"/>
              </w:rPr>
              <w:t>doğrudan herhangi bir uygulamada bulunmayacağını</w:t>
            </w:r>
            <w:r>
              <w:rPr>
                <w:sz w:val="22"/>
              </w:rPr>
              <w:t>, bu kişilerin yalnızca veri analizi, raporlama ve bilimsel değerlendirme aşamalarında görev alacağını açıkça kabul ve taahhüt ederiz.</w:t>
            </w:r>
          </w:p>
          <w:p w:rsidR="00EB0436" w:rsidRPr="00EB0436" w:rsidRDefault="00EB0436" w:rsidP="00EB0436">
            <w:pPr>
              <w:pStyle w:val="NormalWeb"/>
              <w:rPr>
                <w:sz w:val="22"/>
              </w:rPr>
            </w:pPr>
            <w:r>
              <w:rPr>
                <w:sz w:val="22"/>
              </w:rPr>
              <w:t xml:space="preserve">Çalışma süresince hayvanların sağlık ve refah durumlarının düzenli olarak izleneceğini; mevzuat ve etik kurul tarafından onaylanmış insani son nokta ölçütlerinin ortaya çıkması hâlinde, </w:t>
            </w:r>
            <w:r>
              <w:rPr>
                <w:rStyle w:val="Gl"/>
                <w:b w:val="0"/>
                <w:sz w:val="22"/>
              </w:rPr>
              <w:t>herhangi bir gecikmeye mahal verilmeksizin</w:t>
            </w:r>
            <w:r>
              <w:rPr>
                <w:sz w:val="22"/>
              </w:rPr>
              <w:t xml:space="preserve"> bu kriterlerin uygulanacağını; etik kurulca onaylanan prosedürler dışında herhangi bir prosedürün uygulanmayacağını ve deney protokolünde yapılması planlanan her türlü değişik</w:t>
            </w:r>
            <w:r>
              <w:t>l</w:t>
            </w:r>
            <w:r>
              <w:rPr>
                <w:sz w:val="22"/>
              </w:rPr>
              <w:t xml:space="preserve">iğin, uygulamaya geçilmeden önce </w:t>
            </w:r>
            <w:r>
              <w:rPr>
                <w:rStyle w:val="Gl"/>
                <w:b w:val="0"/>
                <w:sz w:val="22"/>
              </w:rPr>
              <w:t>Yeditepe Üniversitesi Hayvan Deneyleri Yerel Etik Kurulu’nun yazılı onayına sunulacağını</w:t>
            </w:r>
            <w:r>
              <w:rPr>
                <w:sz w:val="22"/>
              </w:rPr>
              <w:t xml:space="preserve"> kabul ve taahhüt ederiz.</w:t>
            </w:r>
          </w:p>
          <w:p w:rsidR="00EB0436" w:rsidRPr="00EB0436" w:rsidRDefault="00EB0436" w:rsidP="00EB0436">
            <w:pPr>
              <w:pStyle w:val="NormalWeb"/>
              <w:rPr>
                <w:sz w:val="22"/>
              </w:rPr>
            </w:pPr>
            <w:r>
              <w:rPr>
                <w:sz w:val="22"/>
              </w:rPr>
              <w:t xml:space="preserve">Bu taahhüt kapsamında; etik kurul kararlarına, yürürlükteki tüm mevzuat hükümlerine ve uluslararası etik standartlara </w:t>
            </w:r>
            <w:r>
              <w:rPr>
                <w:rStyle w:val="Gl"/>
                <w:b w:val="0"/>
                <w:sz w:val="22"/>
              </w:rPr>
              <w:t>kayıtsız ve şartsız uyulacağını</w:t>
            </w:r>
            <w:r>
              <w:rPr>
                <w:sz w:val="22"/>
              </w:rPr>
              <w:t xml:space="preserve">, etik kurulun denetim, izleme ve değerlendirme yetkilerini kabul ettiğimizi; talep edilmesi hâlinde çalışmaya ilişkin her türlü bilgi, belge ve kaydın </w:t>
            </w:r>
            <w:r>
              <w:rPr>
                <w:rStyle w:val="Gl"/>
                <w:b w:val="0"/>
                <w:sz w:val="22"/>
              </w:rPr>
              <w:t>eksiksiz, doğru ve gecikmeksizin</w:t>
            </w:r>
            <w:r>
              <w:rPr>
                <w:sz w:val="22"/>
              </w:rPr>
              <w:t xml:space="preserve"> sunulacağını ve aksi bir durumun tespiti hâlinde doğabilecek </w:t>
            </w:r>
            <w:r>
              <w:rPr>
                <w:rStyle w:val="Gl"/>
                <w:b w:val="0"/>
                <w:sz w:val="22"/>
              </w:rPr>
              <w:t>her türlü idari, hukuki ve cezai yaptırımın tarafımızca kabul edildiğini</w:t>
            </w:r>
            <w:r>
              <w:rPr>
                <w:sz w:val="22"/>
              </w:rPr>
              <w:t xml:space="preserve"> beyan ederiz.</w:t>
            </w:r>
          </w:p>
          <w:p w:rsidR="006A4EA6" w:rsidRPr="00EB0436" w:rsidRDefault="006A4EA6" w:rsidP="00EB0436">
            <w:pPr>
              <w:pStyle w:val="GvdeMetniGirintisi"/>
              <w:tabs>
                <w:tab w:val="left" w:pos="142"/>
              </w:tabs>
              <w:spacing w:before="120"/>
              <w:rPr>
                <w:rFonts w:cs="Arial"/>
                <w:szCs w:val="22"/>
              </w:rPr>
            </w:pPr>
          </w:p>
          <w:tbl>
            <w:tblPr>
              <w:tblStyle w:val="TabloKlavuzu"/>
              <w:tblW w:w="0" w:type="auto"/>
              <w:tblInd w:w="426" w:type="dxa"/>
              <w:tblLayout w:type="fixed"/>
              <w:tblLook w:val="04A0" w:firstRow="1" w:lastRow="0" w:firstColumn="1" w:lastColumn="0" w:noHBand="0" w:noVBand="1"/>
            </w:tblPr>
            <w:tblGrid>
              <w:gridCol w:w="3691"/>
              <w:gridCol w:w="3024"/>
              <w:gridCol w:w="3113"/>
            </w:tblGrid>
            <w:tr w:rsidR="008D1F43" w:rsidTr="008D1F43">
              <w:tc>
                <w:tcPr>
                  <w:tcW w:w="3691" w:type="dxa"/>
                </w:tcPr>
                <w:p w:rsidR="008D1F43" w:rsidRPr="008D1F43" w:rsidRDefault="008D1F43" w:rsidP="009C24D8">
                  <w:pPr>
                    <w:pStyle w:val="GvdeMetniGirintisi"/>
                    <w:framePr w:hSpace="141" w:wrap="around" w:vAnchor="text" w:hAnchor="text" w:xAlign="center" w:y="1"/>
                    <w:tabs>
                      <w:tab w:val="left" w:pos="142"/>
                    </w:tabs>
                    <w:spacing w:before="120"/>
                    <w:ind w:left="0"/>
                    <w:suppressOverlap/>
                    <w:jc w:val="center"/>
                    <w:rPr>
                      <w:rFonts w:cs="Arial"/>
                      <w:b/>
                      <w:szCs w:val="22"/>
                    </w:rPr>
                  </w:pPr>
                  <w:r>
                    <w:rPr>
                      <w:rFonts w:cs="Arial"/>
                      <w:b/>
                      <w:szCs w:val="22"/>
                    </w:rPr>
                    <w:t>Adı Soyadı</w:t>
                  </w:r>
                </w:p>
              </w:tc>
              <w:tc>
                <w:tcPr>
                  <w:tcW w:w="3024" w:type="dxa"/>
                </w:tcPr>
                <w:p w:rsidR="008D1F43" w:rsidRPr="008D1F43" w:rsidRDefault="008D1F43" w:rsidP="009C24D8">
                  <w:pPr>
                    <w:pStyle w:val="GvdeMetniGirintisi"/>
                    <w:framePr w:hSpace="141" w:wrap="around" w:vAnchor="text" w:hAnchor="text" w:xAlign="center" w:y="1"/>
                    <w:tabs>
                      <w:tab w:val="left" w:pos="142"/>
                    </w:tabs>
                    <w:spacing w:before="120"/>
                    <w:ind w:left="0"/>
                    <w:suppressOverlap/>
                    <w:jc w:val="center"/>
                    <w:rPr>
                      <w:rFonts w:cs="Arial"/>
                      <w:b/>
                      <w:szCs w:val="22"/>
                    </w:rPr>
                  </w:pPr>
                  <w:r>
                    <w:rPr>
                      <w:rFonts w:cs="Arial"/>
                      <w:b/>
                      <w:szCs w:val="22"/>
                    </w:rPr>
                    <w:t>İmza</w:t>
                  </w:r>
                </w:p>
              </w:tc>
              <w:tc>
                <w:tcPr>
                  <w:tcW w:w="3113" w:type="dxa"/>
                </w:tcPr>
                <w:p w:rsidR="008D1F43" w:rsidRPr="008D1F43" w:rsidRDefault="008D1F43" w:rsidP="009C24D8">
                  <w:pPr>
                    <w:pStyle w:val="GvdeMetniGirintisi"/>
                    <w:framePr w:hSpace="141" w:wrap="around" w:vAnchor="text" w:hAnchor="text" w:xAlign="center" w:y="1"/>
                    <w:tabs>
                      <w:tab w:val="left" w:pos="142"/>
                    </w:tabs>
                    <w:spacing w:before="120"/>
                    <w:ind w:left="0"/>
                    <w:suppressOverlap/>
                    <w:jc w:val="center"/>
                    <w:rPr>
                      <w:rFonts w:cs="Arial"/>
                      <w:b/>
                      <w:szCs w:val="22"/>
                    </w:rPr>
                  </w:pPr>
                  <w:r>
                    <w:rPr>
                      <w:rFonts w:cs="Arial"/>
                      <w:b/>
                      <w:szCs w:val="22"/>
                    </w:rPr>
                    <w:t>Tarih</w:t>
                  </w:r>
                </w:p>
              </w:tc>
            </w:tr>
            <w:tr w:rsidR="008D1F43" w:rsidTr="008D1F43">
              <w:tc>
                <w:tcPr>
                  <w:tcW w:w="3691"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ermStart w:id="963264257" w:edGrp="everyone" w:colFirst="0" w:colLast="0"/>
                  <w:permStart w:id="1737449250" w:edGrp="everyone" w:colFirst="1" w:colLast="1"/>
                  <w:permStart w:id="174461799" w:edGrp="everyone" w:colFirst="2" w:colLast="2"/>
                </w:p>
              </w:tc>
              <w:tc>
                <w:tcPr>
                  <w:tcW w:w="3024"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
              </w:tc>
              <w:tc>
                <w:tcPr>
                  <w:tcW w:w="3113"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
              </w:tc>
            </w:tr>
            <w:tr w:rsidR="008D1F43" w:rsidTr="008D1F43">
              <w:tc>
                <w:tcPr>
                  <w:tcW w:w="3691"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ermStart w:id="1524048262" w:edGrp="everyone" w:colFirst="0" w:colLast="0"/>
                  <w:permStart w:id="126626958" w:edGrp="everyone" w:colFirst="1" w:colLast="1"/>
                  <w:permStart w:id="176500638" w:edGrp="everyone" w:colFirst="2" w:colLast="2"/>
                  <w:permEnd w:id="963264257"/>
                  <w:permEnd w:id="1737449250"/>
                  <w:permEnd w:id="174461799"/>
                </w:p>
              </w:tc>
              <w:tc>
                <w:tcPr>
                  <w:tcW w:w="3024"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
              </w:tc>
              <w:tc>
                <w:tcPr>
                  <w:tcW w:w="3113"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
              </w:tc>
            </w:tr>
            <w:tr w:rsidR="008D1F43" w:rsidTr="008D1F43">
              <w:tc>
                <w:tcPr>
                  <w:tcW w:w="3691"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ermStart w:id="514280663" w:edGrp="everyone" w:colFirst="0" w:colLast="0"/>
                  <w:permStart w:id="596650774" w:edGrp="everyone" w:colFirst="1" w:colLast="1"/>
                  <w:permStart w:id="1056535724" w:edGrp="everyone" w:colFirst="2" w:colLast="2"/>
                  <w:permEnd w:id="1524048262"/>
                  <w:permEnd w:id="126626958"/>
                  <w:permEnd w:id="176500638"/>
                </w:p>
              </w:tc>
              <w:tc>
                <w:tcPr>
                  <w:tcW w:w="3024"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
              </w:tc>
              <w:tc>
                <w:tcPr>
                  <w:tcW w:w="3113"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
              </w:tc>
            </w:tr>
            <w:tr w:rsidR="008D1F43" w:rsidTr="008D1F43">
              <w:tc>
                <w:tcPr>
                  <w:tcW w:w="3691"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ermStart w:id="1237191848" w:edGrp="everyone" w:colFirst="0" w:colLast="0"/>
                  <w:permStart w:id="1053373921" w:edGrp="everyone" w:colFirst="1" w:colLast="1"/>
                  <w:permStart w:id="96696131" w:edGrp="everyone" w:colFirst="2" w:colLast="2"/>
                  <w:permEnd w:id="514280663"/>
                  <w:permEnd w:id="596650774"/>
                  <w:permEnd w:id="1056535724"/>
                </w:p>
              </w:tc>
              <w:tc>
                <w:tcPr>
                  <w:tcW w:w="3024"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
              </w:tc>
              <w:tc>
                <w:tcPr>
                  <w:tcW w:w="3113" w:type="dxa"/>
                </w:tcPr>
                <w:p w:rsidR="008D1F43" w:rsidRDefault="008D1F43" w:rsidP="009C24D8">
                  <w:pPr>
                    <w:pStyle w:val="GvdeMetniGirintisi"/>
                    <w:framePr w:hSpace="141" w:wrap="around" w:vAnchor="text" w:hAnchor="text" w:xAlign="center" w:y="1"/>
                    <w:tabs>
                      <w:tab w:val="left" w:pos="142"/>
                    </w:tabs>
                    <w:spacing w:before="120"/>
                    <w:ind w:left="0"/>
                    <w:suppressOverlap/>
                    <w:rPr>
                      <w:rFonts w:cs="Arial"/>
                      <w:szCs w:val="22"/>
                    </w:rPr>
                  </w:pPr>
                </w:p>
              </w:tc>
            </w:tr>
          </w:tbl>
          <w:permEnd w:id="1237191848"/>
          <w:permEnd w:id="1053373921"/>
          <w:permEnd w:id="96696131"/>
          <w:p w:rsidR="0090764F" w:rsidRPr="00EB0436" w:rsidRDefault="00EB0436" w:rsidP="00E64F83">
            <w:pPr>
              <w:pStyle w:val="GvdeMetniGirintisi"/>
              <w:tabs>
                <w:tab w:val="left" w:pos="142"/>
              </w:tabs>
              <w:spacing w:before="120"/>
              <w:rPr>
                <w:rFonts w:cs="Arial"/>
                <w:color w:val="000000"/>
                <w:szCs w:val="22"/>
              </w:rPr>
            </w:pPr>
            <w:r>
              <w:rPr>
                <w:rFonts w:cs="Arial"/>
                <w:szCs w:val="22"/>
              </w:rPr>
              <w:t xml:space="preserve">                                                 </w:t>
            </w:r>
          </w:p>
        </w:tc>
      </w:tr>
    </w:tbl>
    <w:p w:rsidR="002D4FBB" w:rsidRDefault="002D4FBB">
      <w:bookmarkStart w:id="0" w:name="_GoBack"/>
      <w:bookmarkEnd w:id="0"/>
    </w:p>
    <w:sectPr w:rsidR="002D4FBB" w:rsidSect="00350C0D">
      <w:headerReference w:type="default" r:id="rId8"/>
      <w:footerReference w:type="default" r:id="rId9"/>
      <w:pgSz w:w="11906" w:h="16838" w:code="9"/>
      <w:pgMar w:top="1417" w:right="1417" w:bottom="1417" w:left="1417" w:header="851" w:footer="73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CCC" w:rsidRDefault="00865CCC">
      <w:r>
        <w:separator/>
      </w:r>
    </w:p>
  </w:endnote>
  <w:endnote w:type="continuationSeparator" w:id="0">
    <w:p w:rsidR="00865CCC" w:rsidRDefault="00865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Courier New">
    <w:panose1 w:val="02070309020205020404"/>
    <w:charset w:val="A2"/>
    <w:family w:val="modern"/>
    <w:pitch w:val="fixed"/>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057"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668"/>
      <w:gridCol w:w="3845"/>
      <w:gridCol w:w="3544"/>
    </w:tblGrid>
    <w:tr w:rsidR="00EE5103" w:rsidRPr="00F61C02" w:rsidTr="00202343">
      <w:trPr>
        <w:trHeight w:val="241"/>
        <w:jc w:val="center"/>
      </w:trPr>
      <w:tc>
        <w:tcPr>
          <w:tcW w:w="3668" w:type="dxa"/>
        </w:tcPr>
        <w:p w:rsidR="00EE5103" w:rsidRPr="007073C0" w:rsidRDefault="00EE5103" w:rsidP="007D3849">
          <w:pPr>
            <w:jc w:val="center"/>
            <w:rPr>
              <w:rFonts w:cs="Arial"/>
              <w:b/>
              <w:sz w:val="18"/>
              <w:szCs w:val="18"/>
            </w:rPr>
          </w:pPr>
          <w:r w:rsidRPr="007073C0">
            <w:rPr>
              <w:rFonts w:cs="Arial"/>
              <w:b/>
              <w:sz w:val="18"/>
              <w:szCs w:val="18"/>
            </w:rPr>
            <w:t>Hazırlayan</w:t>
          </w:r>
        </w:p>
      </w:tc>
      <w:tc>
        <w:tcPr>
          <w:tcW w:w="3845" w:type="dxa"/>
        </w:tcPr>
        <w:p w:rsidR="00EE5103" w:rsidRPr="007073C0" w:rsidRDefault="00EE5103" w:rsidP="007D3849">
          <w:pPr>
            <w:jc w:val="center"/>
            <w:rPr>
              <w:rFonts w:cs="Arial"/>
              <w:b/>
              <w:sz w:val="18"/>
              <w:szCs w:val="18"/>
            </w:rPr>
          </w:pPr>
          <w:r w:rsidRPr="007073C0">
            <w:rPr>
              <w:rFonts w:cs="Arial"/>
              <w:b/>
              <w:sz w:val="18"/>
              <w:szCs w:val="18"/>
            </w:rPr>
            <w:t>Sistem Onayı</w:t>
          </w:r>
        </w:p>
      </w:tc>
      <w:tc>
        <w:tcPr>
          <w:tcW w:w="3544" w:type="dxa"/>
        </w:tcPr>
        <w:p w:rsidR="00EE5103" w:rsidRPr="007073C0" w:rsidRDefault="00EE5103" w:rsidP="007D3849">
          <w:pPr>
            <w:jc w:val="center"/>
            <w:rPr>
              <w:rFonts w:cs="Arial"/>
              <w:b/>
              <w:sz w:val="18"/>
              <w:szCs w:val="18"/>
            </w:rPr>
          </w:pPr>
          <w:r w:rsidRPr="007073C0">
            <w:rPr>
              <w:rFonts w:cs="Arial"/>
              <w:b/>
              <w:sz w:val="18"/>
              <w:szCs w:val="18"/>
            </w:rPr>
            <w:t>Yürürlük Onayı</w:t>
          </w:r>
        </w:p>
      </w:tc>
    </w:tr>
    <w:tr w:rsidR="00EE5103" w:rsidRPr="00F61C02" w:rsidTr="00202343">
      <w:trPr>
        <w:trHeight w:val="805"/>
        <w:jc w:val="center"/>
      </w:trPr>
      <w:tc>
        <w:tcPr>
          <w:tcW w:w="3668" w:type="dxa"/>
        </w:tcPr>
        <w:p w:rsidR="00EE5103" w:rsidRPr="00D15FC8" w:rsidRDefault="00EE5103" w:rsidP="007D3849">
          <w:pPr>
            <w:spacing w:line="360" w:lineRule="auto"/>
            <w:jc w:val="center"/>
            <w:rPr>
              <w:rFonts w:cs="Arial"/>
              <w:sz w:val="18"/>
              <w:szCs w:val="18"/>
            </w:rPr>
          </w:pPr>
          <w:bookmarkStart w:id="1" w:name="_Hlk182303521"/>
          <w:r>
            <w:rPr>
              <w:rFonts w:cs="Arial"/>
              <w:sz w:val="18"/>
              <w:szCs w:val="18"/>
            </w:rPr>
            <w:t>YÜDETAM SORUMLU YÖNETİCİ</w:t>
          </w:r>
        </w:p>
      </w:tc>
      <w:tc>
        <w:tcPr>
          <w:tcW w:w="3845" w:type="dxa"/>
        </w:tcPr>
        <w:p w:rsidR="00EE5103" w:rsidRPr="00D15FC8" w:rsidRDefault="00EE5103" w:rsidP="007D3849">
          <w:pPr>
            <w:spacing w:line="360" w:lineRule="auto"/>
            <w:jc w:val="center"/>
            <w:rPr>
              <w:rFonts w:cs="Arial"/>
              <w:sz w:val="18"/>
              <w:szCs w:val="18"/>
            </w:rPr>
          </w:pPr>
          <w:r>
            <w:rPr>
              <w:rFonts w:cs="Arial"/>
              <w:sz w:val="18"/>
              <w:szCs w:val="18"/>
            </w:rPr>
            <w:t>YÜDETAM MÜDÜRÜ</w:t>
          </w:r>
        </w:p>
        <w:p w:rsidR="00EE5103" w:rsidRPr="00D15FC8" w:rsidRDefault="00EE5103" w:rsidP="007D3849">
          <w:pPr>
            <w:spacing w:line="360" w:lineRule="auto"/>
            <w:jc w:val="center"/>
            <w:rPr>
              <w:rFonts w:cs="Arial"/>
              <w:sz w:val="18"/>
              <w:szCs w:val="18"/>
            </w:rPr>
          </w:pPr>
        </w:p>
      </w:tc>
      <w:tc>
        <w:tcPr>
          <w:tcW w:w="3544" w:type="dxa"/>
        </w:tcPr>
        <w:p w:rsidR="00EE5103" w:rsidRPr="00D15FC8" w:rsidRDefault="00EE5103" w:rsidP="007D3849">
          <w:pPr>
            <w:spacing w:line="360" w:lineRule="auto"/>
            <w:jc w:val="center"/>
            <w:rPr>
              <w:rFonts w:cs="Arial"/>
              <w:sz w:val="18"/>
              <w:szCs w:val="18"/>
            </w:rPr>
          </w:pPr>
          <w:r>
            <w:rPr>
              <w:rFonts w:cs="Arial"/>
              <w:sz w:val="18"/>
              <w:szCs w:val="18"/>
            </w:rPr>
            <w:t>YÜDETAM MÜDÜRÜ</w:t>
          </w:r>
        </w:p>
        <w:p w:rsidR="00EE5103" w:rsidRPr="00D15FC8" w:rsidRDefault="00EE5103" w:rsidP="007D3849">
          <w:pPr>
            <w:spacing w:line="360" w:lineRule="auto"/>
            <w:jc w:val="center"/>
            <w:rPr>
              <w:rFonts w:cs="Arial"/>
              <w:sz w:val="18"/>
              <w:szCs w:val="18"/>
            </w:rPr>
          </w:pPr>
        </w:p>
      </w:tc>
    </w:tr>
    <w:bookmarkEnd w:id="1"/>
  </w:tbl>
  <w:p w:rsidR="00EE5103" w:rsidRDefault="00EE5103" w:rsidP="009A5EB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CCC" w:rsidRDefault="00865CCC">
      <w:r>
        <w:separator/>
      </w:r>
    </w:p>
  </w:footnote>
  <w:footnote w:type="continuationSeparator" w:id="0">
    <w:p w:rsidR="00865CCC" w:rsidRDefault="00865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5"/>
      <w:gridCol w:w="5507"/>
      <w:gridCol w:w="1559"/>
      <w:gridCol w:w="1707"/>
    </w:tblGrid>
    <w:tr w:rsidR="00EE5103" w:rsidTr="005B0CAA">
      <w:trPr>
        <w:cantSplit/>
        <w:trHeight w:val="332"/>
        <w:jc w:val="center"/>
      </w:trPr>
      <w:tc>
        <w:tcPr>
          <w:tcW w:w="2285" w:type="dxa"/>
          <w:vMerge w:val="restart"/>
          <w:tcBorders>
            <w:top w:val="single" w:sz="4" w:space="0" w:color="auto"/>
            <w:left w:val="single" w:sz="4" w:space="0" w:color="auto"/>
            <w:right w:val="single" w:sz="4" w:space="0" w:color="auto"/>
          </w:tcBorders>
          <w:vAlign w:val="center"/>
          <w:hideMark/>
        </w:tcPr>
        <w:p w:rsidR="00EE5103" w:rsidRPr="009161A9" w:rsidRDefault="00EE5103" w:rsidP="007D3849">
          <w:pPr>
            <w:pStyle w:val="NormalWeb"/>
            <w:jc w:val="center"/>
            <w:rPr>
              <w:rFonts w:cs="Arial"/>
              <w:b/>
              <w:sz w:val="18"/>
              <w:szCs w:val="18"/>
            </w:rPr>
          </w:pPr>
          <w:r>
            <w:rPr>
              <w:rFonts w:cs="Arial"/>
              <w:noProof/>
              <w:sz w:val="18"/>
              <w:szCs w:val="18"/>
            </w:rPr>
            <w:drawing>
              <wp:inline distT="0" distB="0" distL="0" distR="0">
                <wp:extent cx="1313815" cy="636270"/>
                <wp:effectExtent l="0" t="0" r="63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sız.jpg"/>
                        <pic:cNvPicPr/>
                      </pic:nvPicPr>
                      <pic:blipFill>
                        <a:blip r:embed="rId1">
                          <a:extLst>
                            <a:ext uri="{28A0092B-C50C-407E-A947-70E740481C1C}">
                              <a14:useLocalDpi xmlns:a14="http://schemas.microsoft.com/office/drawing/2010/main" val="0"/>
                            </a:ext>
                          </a:extLst>
                        </a:blip>
                        <a:stretch>
                          <a:fillRect/>
                        </a:stretch>
                      </pic:blipFill>
                      <pic:spPr>
                        <a:xfrm>
                          <a:off x="0" y="0"/>
                          <a:ext cx="1313815" cy="636270"/>
                        </a:xfrm>
                        <a:prstGeom prst="rect">
                          <a:avLst/>
                        </a:prstGeom>
                      </pic:spPr>
                    </pic:pic>
                  </a:graphicData>
                </a:graphic>
              </wp:inline>
            </w:drawing>
          </w:r>
        </w:p>
      </w:tc>
      <w:tc>
        <w:tcPr>
          <w:tcW w:w="5507" w:type="dxa"/>
          <w:vMerge w:val="restart"/>
          <w:tcBorders>
            <w:top w:val="single" w:sz="4" w:space="0" w:color="auto"/>
            <w:left w:val="single" w:sz="4" w:space="0" w:color="auto"/>
            <w:right w:val="single" w:sz="4" w:space="0" w:color="auto"/>
          </w:tcBorders>
          <w:vAlign w:val="center"/>
          <w:hideMark/>
        </w:tcPr>
        <w:p w:rsidR="00EE5103" w:rsidRPr="00F23079" w:rsidRDefault="00EE5103" w:rsidP="00F56559">
          <w:pPr>
            <w:pStyle w:val="NormalWeb"/>
            <w:jc w:val="center"/>
            <w:rPr>
              <w:rFonts w:cs="Arial"/>
              <w:b/>
              <w:sz w:val="28"/>
              <w:szCs w:val="28"/>
              <w:lang w:val="de-DE"/>
            </w:rPr>
          </w:pPr>
          <w:r w:rsidRPr="00863E45">
            <w:rPr>
              <w:rFonts w:cs="Arial"/>
              <w:b/>
              <w:sz w:val="28"/>
              <w:szCs w:val="28"/>
            </w:rPr>
            <w:t>HAYV</w:t>
          </w:r>
          <w:r>
            <w:rPr>
              <w:rFonts w:cs="Arial"/>
              <w:b/>
              <w:sz w:val="28"/>
              <w:szCs w:val="28"/>
            </w:rPr>
            <w:t>AN DENEYLERİ YEREL ETİK KURULU</w:t>
          </w:r>
          <w:r w:rsidRPr="00863E45">
            <w:rPr>
              <w:rFonts w:cs="Arial"/>
              <w:b/>
              <w:sz w:val="28"/>
              <w:szCs w:val="28"/>
            </w:rPr>
            <w:t xml:space="preserve"> BAŞVURU FORMU</w:t>
          </w:r>
        </w:p>
      </w:tc>
      <w:tc>
        <w:tcPr>
          <w:tcW w:w="1559" w:type="dxa"/>
          <w:tcBorders>
            <w:top w:val="single" w:sz="4" w:space="0" w:color="auto"/>
            <w:left w:val="single" w:sz="4" w:space="0" w:color="auto"/>
            <w:bottom w:val="single" w:sz="4" w:space="0" w:color="auto"/>
            <w:right w:val="nil"/>
          </w:tcBorders>
          <w:vAlign w:val="center"/>
        </w:tcPr>
        <w:p w:rsidR="00EE5103" w:rsidRPr="00DB4651" w:rsidRDefault="00EE5103" w:rsidP="007D3849">
          <w:pPr>
            <w:pStyle w:val="stBilgi"/>
            <w:rPr>
              <w:rFonts w:cs="Arial"/>
              <w:sz w:val="18"/>
              <w:szCs w:val="18"/>
            </w:rPr>
          </w:pPr>
          <w:r w:rsidRPr="00DB4651">
            <w:rPr>
              <w:rFonts w:cs="Arial"/>
              <w:sz w:val="18"/>
              <w:szCs w:val="18"/>
            </w:rPr>
            <w:t>Doküman No</w:t>
          </w:r>
        </w:p>
      </w:tc>
      <w:tc>
        <w:tcPr>
          <w:tcW w:w="1707" w:type="dxa"/>
          <w:tcBorders>
            <w:top w:val="single" w:sz="4" w:space="0" w:color="auto"/>
            <w:left w:val="nil"/>
            <w:bottom w:val="single" w:sz="4" w:space="0" w:color="auto"/>
            <w:right w:val="single" w:sz="4" w:space="0" w:color="auto"/>
          </w:tcBorders>
          <w:vAlign w:val="center"/>
        </w:tcPr>
        <w:p w:rsidR="00EE5103" w:rsidRPr="00DB4651" w:rsidRDefault="00EE5103" w:rsidP="007D3849">
          <w:pPr>
            <w:pStyle w:val="stBilgi"/>
            <w:rPr>
              <w:rFonts w:cs="Arial"/>
              <w:sz w:val="18"/>
              <w:szCs w:val="18"/>
            </w:rPr>
          </w:pPr>
          <w:r w:rsidRPr="00DB4651">
            <w:rPr>
              <w:rFonts w:cs="Arial"/>
              <w:sz w:val="18"/>
              <w:szCs w:val="18"/>
            </w:rPr>
            <w:t xml:space="preserve">: </w:t>
          </w:r>
          <w:r>
            <w:rPr>
              <w:rFonts w:cs="Arial"/>
              <w:sz w:val="18"/>
              <w:szCs w:val="18"/>
            </w:rPr>
            <w:t>FR81</w:t>
          </w:r>
        </w:p>
      </w:tc>
    </w:tr>
    <w:tr w:rsidR="00EE5103" w:rsidTr="005B0CAA">
      <w:trPr>
        <w:cantSplit/>
        <w:trHeight w:val="331"/>
        <w:jc w:val="center"/>
      </w:trPr>
      <w:tc>
        <w:tcPr>
          <w:tcW w:w="2285" w:type="dxa"/>
          <w:vMerge/>
          <w:tcBorders>
            <w:left w:val="single" w:sz="4" w:space="0" w:color="auto"/>
            <w:right w:val="single" w:sz="4" w:space="0" w:color="auto"/>
          </w:tcBorders>
          <w:vAlign w:val="center"/>
        </w:tcPr>
        <w:p w:rsidR="00EE5103" w:rsidRPr="009161A9" w:rsidRDefault="00EE5103" w:rsidP="007D3849">
          <w:pPr>
            <w:pStyle w:val="NormalWeb"/>
            <w:jc w:val="center"/>
            <w:rPr>
              <w:rFonts w:cs="Arial"/>
              <w:noProof/>
              <w:sz w:val="18"/>
              <w:szCs w:val="18"/>
            </w:rPr>
          </w:pPr>
        </w:p>
      </w:tc>
      <w:tc>
        <w:tcPr>
          <w:tcW w:w="5507" w:type="dxa"/>
          <w:vMerge/>
          <w:tcBorders>
            <w:left w:val="single" w:sz="4" w:space="0" w:color="auto"/>
            <w:right w:val="single" w:sz="4" w:space="0" w:color="auto"/>
          </w:tcBorders>
          <w:vAlign w:val="center"/>
        </w:tcPr>
        <w:p w:rsidR="00EE5103" w:rsidRPr="00733151" w:rsidRDefault="00EE5103" w:rsidP="007D3849">
          <w:pPr>
            <w:pStyle w:val="NormalWeb"/>
            <w:jc w:val="center"/>
            <w:rPr>
              <w:rFonts w:cs="Arial"/>
              <w:sz w:val="28"/>
              <w:szCs w:val="28"/>
            </w:rPr>
          </w:pPr>
        </w:p>
      </w:tc>
      <w:tc>
        <w:tcPr>
          <w:tcW w:w="1559" w:type="dxa"/>
          <w:tcBorders>
            <w:top w:val="single" w:sz="4" w:space="0" w:color="auto"/>
            <w:left w:val="single" w:sz="4" w:space="0" w:color="auto"/>
            <w:bottom w:val="single" w:sz="4" w:space="0" w:color="auto"/>
            <w:right w:val="nil"/>
          </w:tcBorders>
          <w:vAlign w:val="center"/>
        </w:tcPr>
        <w:p w:rsidR="00EE5103" w:rsidRPr="00DB4651" w:rsidRDefault="00EE5103" w:rsidP="007D3849">
          <w:pPr>
            <w:pStyle w:val="stBilgi"/>
            <w:rPr>
              <w:rFonts w:cs="Arial"/>
              <w:sz w:val="18"/>
              <w:szCs w:val="18"/>
            </w:rPr>
          </w:pPr>
          <w:r w:rsidRPr="00DB4651">
            <w:rPr>
              <w:rFonts w:cs="Arial"/>
              <w:sz w:val="18"/>
              <w:szCs w:val="18"/>
            </w:rPr>
            <w:t>Yayın Tarihi</w:t>
          </w:r>
        </w:p>
      </w:tc>
      <w:tc>
        <w:tcPr>
          <w:tcW w:w="1707" w:type="dxa"/>
          <w:tcBorders>
            <w:top w:val="single" w:sz="4" w:space="0" w:color="auto"/>
            <w:left w:val="nil"/>
            <w:bottom w:val="single" w:sz="4" w:space="0" w:color="auto"/>
            <w:right w:val="single" w:sz="4" w:space="0" w:color="auto"/>
          </w:tcBorders>
          <w:vAlign w:val="center"/>
        </w:tcPr>
        <w:p w:rsidR="00EE5103" w:rsidRPr="00DB4651" w:rsidRDefault="00EE5103" w:rsidP="00972F96">
          <w:pPr>
            <w:pStyle w:val="stBilgi"/>
            <w:rPr>
              <w:rFonts w:cs="Arial"/>
              <w:sz w:val="18"/>
              <w:szCs w:val="18"/>
            </w:rPr>
          </w:pPr>
          <w:r w:rsidRPr="00DB4651">
            <w:rPr>
              <w:rFonts w:cs="Arial"/>
              <w:sz w:val="18"/>
              <w:szCs w:val="18"/>
            </w:rPr>
            <w:t xml:space="preserve">: </w:t>
          </w:r>
          <w:r>
            <w:rPr>
              <w:rFonts w:cs="Arial"/>
              <w:sz w:val="18"/>
              <w:szCs w:val="18"/>
            </w:rPr>
            <w:t>05.12.2022</w:t>
          </w:r>
        </w:p>
      </w:tc>
    </w:tr>
    <w:tr w:rsidR="00EE5103" w:rsidTr="005B0CAA">
      <w:trPr>
        <w:cantSplit/>
        <w:trHeight w:val="331"/>
        <w:jc w:val="center"/>
      </w:trPr>
      <w:tc>
        <w:tcPr>
          <w:tcW w:w="2285" w:type="dxa"/>
          <w:vMerge/>
          <w:tcBorders>
            <w:left w:val="single" w:sz="4" w:space="0" w:color="auto"/>
            <w:right w:val="single" w:sz="4" w:space="0" w:color="auto"/>
          </w:tcBorders>
          <w:vAlign w:val="center"/>
        </w:tcPr>
        <w:p w:rsidR="00EE5103" w:rsidRPr="009161A9" w:rsidRDefault="00EE5103" w:rsidP="007D3849">
          <w:pPr>
            <w:pStyle w:val="NormalWeb"/>
            <w:jc w:val="center"/>
            <w:rPr>
              <w:rFonts w:cs="Arial"/>
              <w:noProof/>
              <w:sz w:val="18"/>
              <w:szCs w:val="18"/>
            </w:rPr>
          </w:pPr>
        </w:p>
      </w:tc>
      <w:tc>
        <w:tcPr>
          <w:tcW w:w="5507" w:type="dxa"/>
          <w:vMerge/>
          <w:tcBorders>
            <w:left w:val="single" w:sz="4" w:space="0" w:color="auto"/>
            <w:right w:val="single" w:sz="4" w:space="0" w:color="auto"/>
          </w:tcBorders>
          <w:vAlign w:val="center"/>
        </w:tcPr>
        <w:p w:rsidR="00EE5103" w:rsidRPr="00733151" w:rsidRDefault="00EE5103" w:rsidP="007D3849">
          <w:pPr>
            <w:pStyle w:val="NormalWeb"/>
            <w:jc w:val="center"/>
            <w:rPr>
              <w:rFonts w:cs="Arial"/>
              <w:sz w:val="28"/>
              <w:szCs w:val="28"/>
            </w:rPr>
          </w:pPr>
        </w:p>
      </w:tc>
      <w:tc>
        <w:tcPr>
          <w:tcW w:w="1559" w:type="dxa"/>
          <w:tcBorders>
            <w:top w:val="single" w:sz="4" w:space="0" w:color="auto"/>
            <w:left w:val="single" w:sz="4" w:space="0" w:color="auto"/>
            <w:bottom w:val="single" w:sz="4" w:space="0" w:color="auto"/>
            <w:right w:val="nil"/>
          </w:tcBorders>
          <w:vAlign w:val="center"/>
        </w:tcPr>
        <w:p w:rsidR="00EE5103" w:rsidRPr="00DB4651" w:rsidRDefault="00EE5103" w:rsidP="007D3849">
          <w:pPr>
            <w:pStyle w:val="stBilgi"/>
            <w:rPr>
              <w:rFonts w:cs="Arial"/>
              <w:sz w:val="18"/>
              <w:szCs w:val="18"/>
            </w:rPr>
          </w:pPr>
          <w:r w:rsidRPr="00DB4651">
            <w:rPr>
              <w:rFonts w:cs="Arial"/>
              <w:sz w:val="18"/>
              <w:szCs w:val="18"/>
            </w:rPr>
            <w:t>Revizyon No</w:t>
          </w:r>
        </w:p>
      </w:tc>
      <w:tc>
        <w:tcPr>
          <w:tcW w:w="1707" w:type="dxa"/>
          <w:tcBorders>
            <w:top w:val="single" w:sz="4" w:space="0" w:color="auto"/>
            <w:left w:val="nil"/>
            <w:bottom w:val="single" w:sz="4" w:space="0" w:color="auto"/>
            <w:right w:val="single" w:sz="4" w:space="0" w:color="auto"/>
          </w:tcBorders>
          <w:vAlign w:val="center"/>
        </w:tcPr>
        <w:p w:rsidR="00EE5103" w:rsidRPr="00DB4651" w:rsidRDefault="00EE5103" w:rsidP="007D3849">
          <w:pPr>
            <w:pStyle w:val="stBilgi"/>
            <w:rPr>
              <w:rFonts w:cs="Arial"/>
              <w:sz w:val="18"/>
              <w:szCs w:val="18"/>
            </w:rPr>
          </w:pPr>
          <w:r w:rsidRPr="00DB4651">
            <w:rPr>
              <w:rFonts w:cs="Arial"/>
              <w:sz w:val="18"/>
              <w:szCs w:val="18"/>
            </w:rPr>
            <w:t xml:space="preserve">: </w:t>
          </w:r>
          <w:r>
            <w:rPr>
              <w:rFonts w:cs="Arial"/>
              <w:sz w:val="18"/>
              <w:szCs w:val="18"/>
            </w:rPr>
            <w:t>00</w:t>
          </w:r>
        </w:p>
      </w:tc>
    </w:tr>
    <w:tr w:rsidR="00EE5103" w:rsidTr="005B0CAA">
      <w:trPr>
        <w:cantSplit/>
        <w:trHeight w:val="331"/>
        <w:jc w:val="center"/>
      </w:trPr>
      <w:tc>
        <w:tcPr>
          <w:tcW w:w="2285" w:type="dxa"/>
          <w:vMerge/>
          <w:tcBorders>
            <w:left w:val="single" w:sz="4" w:space="0" w:color="auto"/>
            <w:right w:val="single" w:sz="4" w:space="0" w:color="auto"/>
          </w:tcBorders>
          <w:vAlign w:val="center"/>
        </w:tcPr>
        <w:p w:rsidR="00EE5103" w:rsidRPr="009161A9" w:rsidRDefault="00EE5103" w:rsidP="007D3849">
          <w:pPr>
            <w:pStyle w:val="NormalWeb"/>
            <w:jc w:val="center"/>
            <w:rPr>
              <w:rFonts w:cs="Arial"/>
              <w:noProof/>
              <w:sz w:val="18"/>
              <w:szCs w:val="18"/>
            </w:rPr>
          </w:pPr>
        </w:p>
      </w:tc>
      <w:tc>
        <w:tcPr>
          <w:tcW w:w="5507" w:type="dxa"/>
          <w:vMerge/>
          <w:tcBorders>
            <w:left w:val="single" w:sz="4" w:space="0" w:color="auto"/>
            <w:right w:val="single" w:sz="4" w:space="0" w:color="auto"/>
          </w:tcBorders>
          <w:vAlign w:val="center"/>
        </w:tcPr>
        <w:p w:rsidR="00EE5103" w:rsidRPr="00733151" w:rsidRDefault="00EE5103" w:rsidP="007D3849">
          <w:pPr>
            <w:pStyle w:val="NormalWeb"/>
            <w:jc w:val="center"/>
            <w:rPr>
              <w:rFonts w:cs="Arial"/>
              <w:sz w:val="28"/>
              <w:szCs w:val="28"/>
            </w:rPr>
          </w:pPr>
        </w:p>
      </w:tc>
      <w:tc>
        <w:tcPr>
          <w:tcW w:w="1559" w:type="dxa"/>
          <w:tcBorders>
            <w:top w:val="single" w:sz="4" w:space="0" w:color="auto"/>
            <w:left w:val="single" w:sz="4" w:space="0" w:color="auto"/>
            <w:bottom w:val="single" w:sz="4" w:space="0" w:color="auto"/>
            <w:right w:val="nil"/>
          </w:tcBorders>
          <w:vAlign w:val="center"/>
        </w:tcPr>
        <w:p w:rsidR="00EE5103" w:rsidRPr="00DB4651" w:rsidRDefault="00EE5103" w:rsidP="007D3849">
          <w:pPr>
            <w:pStyle w:val="stBilgi"/>
            <w:rPr>
              <w:rFonts w:cs="Arial"/>
              <w:sz w:val="18"/>
              <w:szCs w:val="18"/>
            </w:rPr>
          </w:pPr>
          <w:r w:rsidRPr="00DB4651">
            <w:rPr>
              <w:rFonts w:cs="Arial"/>
              <w:sz w:val="18"/>
              <w:szCs w:val="18"/>
            </w:rPr>
            <w:t>Revizyon Tarihi</w:t>
          </w:r>
        </w:p>
      </w:tc>
      <w:tc>
        <w:tcPr>
          <w:tcW w:w="1707" w:type="dxa"/>
          <w:tcBorders>
            <w:top w:val="single" w:sz="4" w:space="0" w:color="auto"/>
            <w:left w:val="nil"/>
            <w:bottom w:val="single" w:sz="4" w:space="0" w:color="auto"/>
            <w:right w:val="single" w:sz="4" w:space="0" w:color="auto"/>
          </w:tcBorders>
          <w:vAlign w:val="center"/>
        </w:tcPr>
        <w:p w:rsidR="00EE5103" w:rsidRPr="00DB4651" w:rsidRDefault="00EE5103" w:rsidP="007D3849">
          <w:pPr>
            <w:pStyle w:val="stBilgi"/>
            <w:rPr>
              <w:rFonts w:cs="Arial"/>
              <w:sz w:val="18"/>
              <w:szCs w:val="18"/>
            </w:rPr>
          </w:pPr>
          <w:r w:rsidRPr="00DB4651">
            <w:rPr>
              <w:rFonts w:cs="Arial"/>
              <w:sz w:val="18"/>
              <w:szCs w:val="18"/>
            </w:rPr>
            <w:t xml:space="preserve">: </w:t>
          </w:r>
          <w:r>
            <w:rPr>
              <w:rFonts w:cs="Arial"/>
              <w:sz w:val="18"/>
              <w:szCs w:val="18"/>
            </w:rPr>
            <w:t>00.00.0000</w:t>
          </w:r>
        </w:p>
      </w:tc>
    </w:tr>
    <w:tr w:rsidR="00EE5103" w:rsidTr="005B0CAA">
      <w:trPr>
        <w:cantSplit/>
        <w:trHeight w:val="331"/>
        <w:jc w:val="center"/>
      </w:trPr>
      <w:tc>
        <w:tcPr>
          <w:tcW w:w="2285" w:type="dxa"/>
          <w:vMerge/>
          <w:tcBorders>
            <w:left w:val="single" w:sz="4" w:space="0" w:color="auto"/>
            <w:bottom w:val="single" w:sz="4" w:space="0" w:color="auto"/>
            <w:right w:val="single" w:sz="4" w:space="0" w:color="auto"/>
          </w:tcBorders>
          <w:vAlign w:val="center"/>
        </w:tcPr>
        <w:p w:rsidR="00EE5103" w:rsidRPr="009161A9" w:rsidRDefault="00EE5103" w:rsidP="007D3849">
          <w:pPr>
            <w:pStyle w:val="NormalWeb"/>
            <w:jc w:val="center"/>
            <w:rPr>
              <w:rFonts w:cs="Arial"/>
              <w:noProof/>
              <w:sz w:val="18"/>
              <w:szCs w:val="18"/>
            </w:rPr>
          </w:pPr>
        </w:p>
      </w:tc>
      <w:tc>
        <w:tcPr>
          <w:tcW w:w="5507" w:type="dxa"/>
          <w:vMerge/>
          <w:tcBorders>
            <w:left w:val="single" w:sz="4" w:space="0" w:color="auto"/>
            <w:bottom w:val="single" w:sz="4" w:space="0" w:color="auto"/>
            <w:right w:val="single" w:sz="4" w:space="0" w:color="auto"/>
          </w:tcBorders>
          <w:vAlign w:val="center"/>
        </w:tcPr>
        <w:p w:rsidR="00EE5103" w:rsidRPr="00733151" w:rsidRDefault="00EE5103" w:rsidP="007D3849">
          <w:pPr>
            <w:pStyle w:val="NormalWeb"/>
            <w:jc w:val="center"/>
            <w:rPr>
              <w:rFonts w:cs="Arial"/>
              <w:sz w:val="28"/>
              <w:szCs w:val="28"/>
            </w:rPr>
          </w:pPr>
        </w:p>
      </w:tc>
      <w:tc>
        <w:tcPr>
          <w:tcW w:w="1559" w:type="dxa"/>
          <w:tcBorders>
            <w:top w:val="single" w:sz="4" w:space="0" w:color="auto"/>
            <w:left w:val="single" w:sz="4" w:space="0" w:color="auto"/>
            <w:bottom w:val="single" w:sz="4" w:space="0" w:color="auto"/>
            <w:right w:val="nil"/>
          </w:tcBorders>
          <w:vAlign w:val="center"/>
        </w:tcPr>
        <w:p w:rsidR="00EE5103" w:rsidRPr="00DB4651" w:rsidRDefault="00EE5103" w:rsidP="007D3849">
          <w:pPr>
            <w:pStyle w:val="stBilgi"/>
            <w:rPr>
              <w:rFonts w:cs="Arial"/>
              <w:sz w:val="18"/>
              <w:szCs w:val="18"/>
            </w:rPr>
          </w:pPr>
          <w:r w:rsidRPr="00DB4651">
            <w:rPr>
              <w:rFonts w:cs="Arial"/>
              <w:sz w:val="18"/>
              <w:szCs w:val="18"/>
            </w:rPr>
            <w:t>Sayfa</w:t>
          </w:r>
        </w:p>
      </w:tc>
      <w:tc>
        <w:tcPr>
          <w:tcW w:w="1707" w:type="dxa"/>
          <w:tcBorders>
            <w:top w:val="single" w:sz="4" w:space="0" w:color="auto"/>
            <w:left w:val="nil"/>
            <w:bottom w:val="single" w:sz="4" w:space="0" w:color="auto"/>
            <w:right w:val="single" w:sz="4" w:space="0" w:color="auto"/>
          </w:tcBorders>
          <w:vAlign w:val="center"/>
        </w:tcPr>
        <w:p w:rsidR="00EE5103" w:rsidRPr="00DB4651" w:rsidRDefault="00EE5103" w:rsidP="007D3849">
          <w:pPr>
            <w:pStyle w:val="stBilgi"/>
            <w:rPr>
              <w:rFonts w:cs="Arial"/>
              <w:sz w:val="18"/>
              <w:szCs w:val="18"/>
            </w:rPr>
          </w:pPr>
          <w:r w:rsidRPr="00DB4651">
            <w:rPr>
              <w:rFonts w:cs="Arial"/>
              <w:sz w:val="18"/>
              <w:szCs w:val="18"/>
            </w:rPr>
            <w:t xml:space="preserve">: </w:t>
          </w:r>
          <w:r w:rsidRPr="00DB4651">
            <w:rPr>
              <w:rStyle w:val="SayfaNumaras"/>
              <w:rFonts w:cs="Arial"/>
              <w:sz w:val="18"/>
              <w:szCs w:val="18"/>
            </w:rPr>
            <w:fldChar w:fldCharType="begin"/>
          </w:r>
          <w:r w:rsidRPr="00DB4651">
            <w:rPr>
              <w:rStyle w:val="SayfaNumaras"/>
              <w:rFonts w:cs="Arial"/>
              <w:sz w:val="18"/>
              <w:szCs w:val="18"/>
            </w:rPr>
            <w:instrText xml:space="preserve"> PAGE </w:instrText>
          </w:r>
          <w:r w:rsidRPr="00DB4651">
            <w:rPr>
              <w:rStyle w:val="SayfaNumaras"/>
              <w:rFonts w:cs="Arial"/>
              <w:sz w:val="18"/>
              <w:szCs w:val="18"/>
            </w:rPr>
            <w:fldChar w:fldCharType="separate"/>
          </w:r>
          <w:r w:rsidR="009C24D8">
            <w:rPr>
              <w:rStyle w:val="SayfaNumaras"/>
              <w:rFonts w:cs="Arial"/>
              <w:noProof/>
              <w:sz w:val="18"/>
              <w:szCs w:val="18"/>
            </w:rPr>
            <w:t>13</w:t>
          </w:r>
          <w:r w:rsidRPr="00DB4651">
            <w:rPr>
              <w:rStyle w:val="SayfaNumaras"/>
              <w:rFonts w:cs="Arial"/>
              <w:sz w:val="18"/>
              <w:szCs w:val="18"/>
            </w:rPr>
            <w:fldChar w:fldCharType="end"/>
          </w:r>
          <w:r w:rsidRPr="00DB4651">
            <w:rPr>
              <w:rFonts w:cs="Arial"/>
              <w:sz w:val="18"/>
              <w:szCs w:val="18"/>
            </w:rPr>
            <w:t xml:space="preserve"> / </w:t>
          </w:r>
          <w:r w:rsidRPr="00DB4651">
            <w:rPr>
              <w:rStyle w:val="SayfaNumaras"/>
              <w:rFonts w:cs="Arial"/>
              <w:sz w:val="18"/>
              <w:szCs w:val="18"/>
            </w:rPr>
            <w:fldChar w:fldCharType="begin"/>
          </w:r>
          <w:r w:rsidRPr="00DB4651">
            <w:rPr>
              <w:rStyle w:val="SayfaNumaras"/>
              <w:rFonts w:cs="Arial"/>
              <w:sz w:val="18"/>
              <w:szCs w:val="18"/>
            </w:rPr>
            <w:instrText xml:space="preserve"> NUMPAGES </w:instrText>
          </w:r>
          <w:r w:rsidRPr="00DB4651">
            <w:rPr>
              <w:rStyle w:val="SayfaNumaras"/>
              <w:rFonts w:cs="Arial"/>
              <w:sz w:val="18"/>
              <w:szCs w:val="18"/>
            </w:rPr>
            <w:fldChar w:fldCharType="separate"/>
          </w:r>
          <w:r w:rsidR="009C24D8">
            <w:rPr>
              <w:rStyle w:val="SayfaNumaras"/>
              <w:rFonts w:cs="Arial"/>
              <w:noProof/>
              <w:sz w:val="18"/>
              <w:szCs w:val="18"/>
            </w:rPr>
            <w:t>14</w:t>
          </w:r>
          <w:r w:rsidRPr="00DB4651">
            <w:rPr>
              <w:rStyle w:val="SayfaNumaras"/>
              <w:rFonts w:cs="Arial"/>
              <w:sz w:val="18"/>
              <w:szCs w:val="18"/>
            </w:rPr>
            <w:fldChar w:fldCharType="end"/>
          </w:r>
        </w:p>
      </w:tc>
    </w:tr>
  </w:tbl>
  <w:p w:rsidR="00EE5103" w:rsidRDefault="00EE510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3"/>
    <w:multiLevelType w:val="singleLevel"/>
    <w:tmpl w:val="00000003"/>
    <w:name w:val="WW8Num14"/>
    <w:lvl w:ilvl="0">
      <w:start w:val="1"/>
      <w:numFmt w:val="bullet"/>
      <w:lvlText w:val=""/>
      <w:lvlJc w:val="left"/>
      <w:pPr>
        <w:tabs>
          <w:tab w:val="num" w:pos="964"/>
        </w:tabs>
        <w:ind w:left="0" w:firstLine="709"/>
      </w:pPr>
      <w:rPr>
        <w:rFonts w:ascii="Wingdings" w:hAnsi="Wingdings"/>
        <w:caps w:val="0"/>
        <w:smallCaps w:val="0"/>
        <w:strike w:val="0"/>
        <w:dstrike w:val="0"/>
        <w:vanish w:val="0"/>
        <w:color w:val="00000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0000007"/>
    <w:multiLevelType w:val="singleLevel"/>
    <w:tmpl w:val="00000007"/>
    <w:name w:val="WW8Num26"/>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8"/>
    <w:multiLevelType w:val="multilevel"/>
    <w:tmpl w:val="9858E282"/>
    <w:lvl w:ilvl="0">
      <w:start w:val="1"/>
      <w:numFmt w:val="decimal"/>
      <w:lvlText w:val="%1."/>
      <w:lvlJc w:val="left"/>
      <w:pPr>
        <w:tabs>
          <w:tab w:val="num" w:pos="964"/>
        </w:tabs>
        <w:ind w:left="964" w:hanging="255"/>
      </w:pPr>
      <w:rPr>
        <w:b/>
        <w:strike w:val="0"/>
        <w:dstrike w:val="0"/>
      </w:rPr>
    </w:lvl>
    <w:lvl w:ilvl="1">
      <w:start w:val="1"/>
      <w:numFmt w:val="none"/>
      <w:suff w:val="nothing"/>
      <w:lvlText w:val="1."/>
      <w:lvlJc w:val="left"/>
      <w:pPr>
        <w:tabs>
          <w:tab w:val="num" w:pos="0"/>
        </w:tabs>
        <w:ind w:left="360" w:hanging="360"/>
      </w:pPr>
      <w:rPr>
        <w:rFonts w:ascii="Arial" w:eastAsia="Times New Roman" w:hAnsi="Arial" w:cs="Arial Unicode MS"/>
        <w:b/>
        <w:strike w:val="0"/>
        <w:dstrike w:val="0"/>
      </w:rPr>
    </w:lvl>
    <w:lvl w:ilvl="2">
      <w:start w:val="1"/>
      <w:numFmt w:val="decimal"/>
      <w:lvlText w:val="3.%3."/>
      <w:lvlJc w:val="left"/>
      <w:pPr>
        <w:tabs>
          <w:tab w:val="num" w:pos="1304"/>
        </w:tabs>
        <w:ind w:left="0" w:firstLine="709"/>
      </w:pPr>
      <w:rPr>
        <w:rFonts w:hint="default"/>
        <w:b/>
        <w:color w:val="auto"/>
      </w:rPr>
    </w:lvl>
    <w:lvl w:ilvl="3">
      <w:start w:val="1"/>
      <w:numFmt w:val="decimal"/>
      <w:lvlText w:val="%3.%4."/>
      <w:lvlJc w:val="left"/>
      <w:pPr>
        <w:tabs>
          <w:tab w:val="num" w:pos="1163"/>
        </w:tabs>
        <w:ind w:left="142" w:firstLine="709"/>
      </w:pPr>
      <w:rPr>
        <w:b/>
      </w:rPr>
    </w:lvl>
    <w:lvl w:ilvl="4">
      <w:start w:val="1"/>
      <w:numFmt w:val="decimal"/>
      <w:lvlText w:val="%3.%4.%5."/>
      <w:lvlJc w:val="left"/>
      <w:pPr>
        <w:tabs>
          <w:tab w:val="num" w:pos="1588"/>
        </w:tabs>
        <w:ind w:left="0" w:firstLine="709"/>
      </w:pPr>
      <w:rPr>
        <w:b/>
        <w:caps w:val="0"/>
        <w:smallCaps w:val="0"/>
        <w:strike w:val="0"/>
        <w:dstrike w:val="0"/>
        <w:vanish w:val="0"/>
        <w:position w:val="0"/>
        <w:sz w:val="22"/>
        <w:vertAlign w:val="baseline"/>
        <w14:shadow w14:blurRad="0" w14:dist="0" w14:dir="0" w14:sx="0" w14:sy="0" w14:kx="0" w14:ky="0" w14:algn="none">
          <w14:srgbClr w14:val="000000"/>
        </w14:shadow>
      </w:rPr>
    </w:lvl>
    <w:lvl w:ilvl="5">
      <w:start w:val="1"/>
      <w:numFmt w:val="decimal"/>
      <w:lvlText w:val="%3.%4.%5.%6"/>
      <w:lvlJc w:val="left"/>
      <w:pPr>
        <w:tabs>
          <w:tab w:val="num" w:pos="1080"/>
        </w:tabs>
        <w:ind w:left="1080" w:hanging="1080"/>
      </w:pPr>
      <w:rPr>
        <w:b/>
      </w:rPr>
    </w:lvl>
    <w:lvl w:ilvl="6">
      <w:start w:val="1"/>
      <w:numFmt w:val="decimal"/>
      <w:lvlText w:val="%3.%4.%5.%6.%7"/>
      <w:lvlJc w:val="left"/>
      <w:pPr>
        <w:tabs>
          <w:tab w:val="num" w:pos="1440"/>
        </w:tabs>
        <w:ind w:left="1440" w:hanging="1440"/>
      </w:pPr>
      <w:rPr>
        <w:b/>
      </w:rPr>
    </w:lvl>
    <w:lvl w:ilvl="7">
      <w:start w:val="1"/>
      <w:numFmt w:val="decimal"/>
      <w:lvlText w:val="%3.%4.%5.%6.%7.%8"/>
      <w:lvlJc w:val="left"/>
      <w:pPr>
        <w:tabs>
          <w:tab w:val="num" w:pos="1440"/>
        </w:tabs>
        <w:ind w:left="1440" w:hanging="1440"/>
      </w:pPr>
      <w:rPr>
        <w:b/>
      </w:rPr>
    </w:lvl>
    <w:lvl w:ilvl="8">
      <w:start w:val="1"/>
      <w:numFmt w:val="decimal"/>
      <w:lvlText w:val="%3.%4.%5.%6.%7.%8.%9"/>
      <w:lvlJc w:val="left"/>
      <w:pPr>
        <w:tabs>
          <w:tab w:val="num" w:pos="1800"/>
        </w:tabs>
        <w:ind w:left="1800" w:hanging="1800"/>
      </w:pPr>
      <w:rPr>
        <w:b/>
      </w:rPr>
    </w:lvl>
  </w:abstractNum>
  <w:abstractNum w:abstractNumId="4" w15:restartNumberingAfterBreak="0">
    <w:nsid w:val="00000009"/>
    <w:multiLevelType w:val="multilevel"/>
    <w:tmpl w:val="00000009"/>
    <w:name w:val="WW8Num29"/>
    <w:lvl w:ilvl="0">
      <w:start w:val="5"/>
      <w:numFmt w:val="decimal"/>
      <w:lvlText w:val="%1."/>
      <w:lvlJc w:val="left"/>
      <w:pPr>
        <w:tabs>
          <w:tab w:val="num" w:pos="1134"/>
        </w:tabs>
        <w:ind w:left="720" w:hanging="11"/>
      </w:pPr>
      <w:rPr>
        <w:b/>
        <w:u w:val="none"/>
      </w:rPr>
    </w:lvl>
    <w:lvl w:ilvl="1">
      <w:start w:val="1"/>
      <w:numFmt w:val="decimal"/>
      <w:lvlText w:val="%1.%2."/>
      <w:lvlJc w:val="left"/>
      <w:pPr>
        <w:tabs>
          <w:tab w:val="num" w:pos="1304"/>
        </w:tabs>
        <w:ind w:left="955" w:hanging="246"/>
      </w:pPr>
      <w:rPr>
        <w:b/>
        <w:u w:val="none"/>
      </w:rPr>
    </w:lvl>
    <w:lvl w:ilvl="2">
      <w:start w:val="1"/>
      <w:numFmt w:val="decimal"/>
      <w:lvlText w:val="%1.%2.%3."/>
      <w:lvlJc w:val="left"/>
      <w:pPr>
        <w:tabs>
          <w:tab w:val="num" w:pos="1190"/>
        </w:tabs>
        <w:ind w:left="1190" w:hanging="481"/>
      </w:pPr>
      <w:rPr>
        <w:b/>
        <w:u w:val="none"/>
      </w:rPr>
    </w:lvl>
    <w:lvl w:ilvl="3">
      <w:start w:val="1"/>
      <w:numFmt w:val="decimal"/>
      <w:lvlText w:val="%1.%2.%3.%4."/>
      <w:lvlJc w:val="left"/>
      <w:pPr>
        <w:tabs>
          <w:tab w:val="num" w:pos="1588"/>
        </w:tabs>
        <w:ind w:left="0" w:firstLine="709"/>
      </w:pPr>
      <w:rPr>
        <w:b/>
        <w:u w:val="none"/>
      </w:rPr>
    </w:lvl>
    <w:lvl w:ilvl="4">
      <w:start w:val="1"/>
      <w:numFmt w:val="decimal"/>
      <w:lvlText w:val="%1.%2.%3.%4.%5."/>
      <w:lvlJc w:val="left"/>
      <w:pPr>
        <w:tabs>
          <w:tab w:val="num" w:pos="2020"/>
        </w:tabs>
        <w:ind w:left="2020" w:hanging="1080"/>
      </w:pPr>
      <w:rPr>
        <w:b/>
        <w:u w:val="none"/>
      </w:rPr>
    </w:lvl>
    <w:lvl w:ilvl="5">
      <w:start w:val="1"/>
      <w:numFmt w:val="decimal"/>
      <w:lvlText w:val="%1.%2.%3.%4.%5.%6."/>
      <w:lvlJc w:val="left"/>
      <w:pPr>
        <w:tabs>
          <w:tab w:val="num" w:pos="2615"/>
        </w:tabs>
        <w:ind w:left="2615" w:hanging="1440"/>
      </w:pPr>
      <w:rPr>
        <w:b/>
        <w:u w:val="none"/>
      </w:rPr>
    </w:lvl>
    <w:lvl w:ilvl="6">
      <w:start w:val="1"/>
      <w:numFmt w:val="decimal"/>
      <w:lvlText w:val="%1.%2.%3.%4.%5.%6.%7."/>
      <w:lvlJc w:val="left"/>
      <w:pPr>
        <w:tabs>
          <w:tab w:val="num" w:pos="2850"/>
        </w:tabs>
        <w:ind w:left="2850" w:hanging="1440"/>
      </w:pPr>
      <w:rPr>
        <w:b/>
        <w:u w:val="none"/>
      </w:rPr>
    </w:lvl>
    <w:lvl w:ilvl="7">
      <w:start w:val="1"/>
      <w:numFmt w:val="decimal"/>
      <w:lvlText w:val="%1.%2.%3.%4.%5.%6.%7.%8."/>
      <w:lvlJc w:val="left"/>
      <w:pPr>
        <w:tabs>
          <w:tab w:val="num" w:pos="3445"/>
        </w:tabs>
        <w:ind w:left="3445" w:hanging="1800"/>
      </w:pPr>
      <w:rPr>
        <w:b/>
        <w:u w:val="none"/>
      </w:rPr>
    </w:lvl>
    <w:lvl w:ilvl="8">
      <w:start w:val="1"/>
      <w:numFmt w:val="decimal"/>
      <w:lvlText w:val="%1.%2.%3.%4.%5.%6.%7.%8.%9."/>
      <w:lvlJc w:val="left"/>
      <w:pPr>
        <w:tabs>
          <w:tab w:val="num" w:pos="3680"/>
        </w:tabs>
        <w:ind w:left="3680" w:hanging="1800"/>
      </w:pPr>
      <w:rPr>
        <w:b/>
        <w:u w:val="none"/>
      </w:rPr>
    </w:lvl>
  </w:abstractNum>
  <w:abstractNum w:abstractNumId="5" w15:restartNumberingAfterBreak="0">
    <w:nsid w:val="0000000B"/>
    <w:multiLevelType w:val="singleLevel"/>
    <w:tmpl w:val="0000000B"/>
    <w:name w:val="WW8Num33"/>
    <w:lvl w:ilvl="0">
      <w:start w:val="1"/>
      <w:numFmt w:val="bullet"/>
      <w:lvlText w:val=""/>
      <w:lvlJc w:val="left"/>
      <w:pPr>
        <w:tabs>
          <w:tab w:val="num" w:pos="964"/>
        </w:tabs>
        <w:ind w:left="0" w:firstLine="709"/>
      </w:pPr>
      <w:rPr>
        <w:rFonts w:ascii="Wingdings" w:hAnsi="Wingdings"/>
        <w:caps w:val="0"/>
        <w:smallCaps w:val="0"/>
        <w:strike w:val="0"/>
        <w:dstrike w:val="0"/>
        <w:vanish w:val="0"/>
        <w:color w:val="00000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48462BB"/>
    <w:multiLevelType w:val="hybridMultilevel"/>
    <w:tmpl w:val="D9A6397C"/>
    <w:lvl w:ilvl="0" w:tplc="041F000F">
      <w:start w:val="1"/>
      <w:numFmt w:val="decimal"/>
      <w:lvlText w:val="%1."/>
      <w:lvlJc w:val="left"/>
      <w:pPr>
        <w:tabs>
          <w:tab w:val="num" w:pos="720"/>
        </w:tabs>
        <w:ind w:left="720" w:hanging="360"/>
      </w:pPr>
      <w:rPr>
        <w:rFont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68B3510"/>
    <w:multiLevelType w:val="multilevel"/>
    <w:tmpl w:val="5CC68128"/>
    <w:lvl w:ilvl="0">
      <w:start w:val="4"/>
      <w:numFmt w:val="decimal"/>
      <w:lvlText w:val="%1"/>
      <w:lvlJc w:val="left"/>
      <w:pPr>
        <w:ind w:left="480" w:hanging="480"/>
      </w:pPr>
      <w:rPr>
        <w:rFonts w:hint="default"/>
      </w:rPr>
    </w:lvl>
    <w:lvl w:ilvl="1">
      <w:start w:val="5"/>
      <w:numFmt w:val="decimal"/>
      <w:lvlText w:val="%1.%2"/>
      <w:lvlJc w:val="left"/>
      <w:pPr>
        <w:ind w:left="660" w:hanging="480"/>
      </w:pPr>
      <w:rPr>
        <w:rFonts w:hint="default"/>
      </w:rPr>
    </w:lvl>
    <w:lvl w:ilvl="2">
      <w:start w:val="1"/>
      <w:numFmt w:val="decimal"/>
      <w:lvlText w:val="%1.%2.%3"/>
      <w:lvlJc w:val="left"/>
      <w:pPr>
        <w:ind w:left="0" w:firstLine="567"/>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071555CA"/>
    <w:multiLevelType w:val="multilevel"/>
    <w:tmpl w:val="81E84780"/>
    <w:lvl w:ilvl="0">
      <w:start w:val="4"/>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0" w:firstLine="567"/>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96B04AF"/>
    <w:multiLevelType w:val="hybridMultilevel"/>
    <w:tmpl w:val="DD98A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DCC004C"/>
    <w:multiLevelType w:val="multilevel"/>
    <w:tmpl w:val="36141C5A"/>
    <w:lvl w:ilvl="0">
      <w:start w:val="4"/>
      <w:numFmt w:val="decimal"/>
      <w:lvlText w:val="%1."/>
      <w:lvlJc w:val="left"/>
      <w:pPr>
        <w:ind w:left="480" w:hanging="480"/>
      </w:pPr>
      <w:rPr>
        <w:rFonts w:hint="default"/>
      </w:rPr>
    </w:lvl>
    <w:lvl w:ilvl="1">
      <w:start w:val="10"/>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10A52E34"/>
    <w:multiLevelType w:val="hybridMultilevel"/>
    <w:tmpl w:val="552A8382"/>
    <w:lvl w:ilvl="0" w:tplc="00000007">
      <w:start w:val="1"/>
      <w:numFmt w:val="bullet"/>
      <w:lvlText w:val=""/>
      <w:lvlJc w:val="left"/>
      <w:pPr>
        <w:ind w:left="360" w:hanging="360"/>
      </w:pPr>
      <w:rPr>
        <w:rFonts w:ascii="Symbol" w:hAnsi="Symbol"/>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4246F70"/>
    <w:multiLevelType w:val="multilevel"/>
    <w:tmpl w:val="E14E1380"/>
    <w:lvl w:ilvl="0">
      <w:start w:val="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0" w:firstLine="567"/>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7E6095D"/>
    <w:multiLevelType w:val="multilevel"/>
    <w:tmpl w:val="9E60615A"/>
    <w:lvl w:ilvl="0">
      <w:start w:val="4"/>
      <w:numFmt w:val="decimal"/>
      <w:lvlText w:val="%1.7.1"/>
      <w:lvlJc w:val="left"/>
      <w:pPr>
        <w:ind w:left="0" w:firstLine="567"/>
      </w:pPr>
      <w:rPr>
        <w:rFonts w:hint="default"/>
        <w:b/>
      </w:rPr>
    </w:lvl>
    <w:lvl w:ilvl="1">
      <w:start w:val="10"/>
      <w:numFmt w:val="decimal"/>
      <w:lvlText w:val="%1.%2"/>
      <w:lvlJc w:val="left"/>
      <w:pPr>
        <w:ind w:left="883" w:hanging="600"/>
      </w:pPr>
      <w:rPr>
        <w:rFonts w:hint="default"/>
      </w:rPr>
    </w:lvl>
    <w:lvl w:ilvl="2">
      <w:start w:val="2"/>
      <w:numFmt w:val="decimal"/>
      <w:lvlText w:val="%1.%2.%3"/>
      <w:lvlJc w:val="left"/>
      <w:pPr>
        <w:ind w:left="0" w:firstLine="567"/>
      </w:pPr>
      <w:rPr>
        <w:rFonts w:hint="default"/>
        <w:b/>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15:restartNumberingAfterBreak="0">
    <w:nsid w:val="18245ABF"/>
    <w:multiLevelType w:val="hybridMultilevel"/>
    <w:tmpl w:val="788CF7A0"/>
    <w:lvl w:ilvl="0" w:tplc="91668060">
      <w:start w:val="1"/>
      <w:numFmt w:val="bullet"/>
      <w:lvlText w:val=""/>
      <w:lvlJc w:val="left"/>
      <w:pPr>
        <w:ind w:left="0" w:firstLine="360"/>
      </w:pPr>
      <w:rPr>
        <w:rFonts w:ascii="Symbol" w:hAnsi="Symbol" w:hint="default"/>
        <w:color w:val="FFFFF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8F076A3"/>
    <w:multiLevelType w:val="hybridMultilevel"/>
    <w:tmpl w:val="BEB23E36"/>
    <w:lvl w:ilvl="0" w:tplc="28360F5C">
      <w:start w:val="1"/>
      <w:numFmt w:val="upperLetter"/>
      <w:lvlText w:val="%1."/>
      <w:lvlJc w:val="left"/>
      <w:pPr>
        <w:ind w:left="360" w:hanging="360"/>
      </w:pPr>
      <w:rPr>
        <w:rFonts w:ascii="Arial" w:hAnsi="Arial" w:cs="Arial"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9214B07"/>
    <w:multiLevelType w:val="hybridMultilevel"/>
    <w:tmpl w:val="55D893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27A69C7"/>
    <w:multiLevelType w:val="hybridMultilevel"/>
    <w:tmpl w:val="657815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37C7D54"/>
    <w:multiLevelType w:val="multilevel"/>
    <w:tmpl w:val="26F01E6C"/>
    <w:lvl w:ilvl="0">
      <w:start w:val="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10.1"/>
      <w:lvlJc w:val="left"/>
      <w:pPr>
        <w:ind w:left="0" w:firstLine="567"/>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8864B42"/>
    <w:multiLevelType w:val="multilevel"/>
    <w:tmpl w:val="1EE0E8A6"/>
    <w:lvl w:ilvl="0">
      <w:start w:val="4"/>
      <w:numFmt w:val="decimal"/>
      <w:lvlText w:val="%1"/>
      <w:lvlJc w:val="left"/>
      <w:pPr>
        <w:ind w:left="480" w:hanging="480"/>
      </w:pPr>
      <w:rPr>
        <w:rFonts w:hint="default"/>
      </w:rPr>
    </w:lvl>
    <w:lvl w:ilvl="1">
      <w:start w:val="4"/>
      <w:numFmt w:val="decimal"/>
      <w:lvlText w:val="%1.%2"/>
      <w:lvlJc w:val="left"/>
      <w:pPr>
        <w:ind w:left="847" w:hanging="480"/>
      </w:pPr>
      <w:rPr>
        <w:rFonts w:hint="default"/>
      </w:rPr>
    </w:lvl>
    <w:lvl w:ilvl="2">
      <w:start w:val="1"/>
      <w:numFmt w:val="decimal"/>
      <w:lvlText w:val="%1.%2.%3"/>
      <w:lvlJc w:val="left"/>
      <w:pPr>
        <w:ind w:left="1454" w:hanging="720"/>
      </w:pPr>
      <w:rPr>
        <w:rFonts w:hint="default"/>
        <w:b/>
      </w:rPr>
    </w:lvl>
    <w:lvl w:ilvl="3">
      <w:start w:val="1"/>
      <w:numFmt w:val="decimal"/>
      <w:lvlText w:val="%1.%2.%3.%4"/>
      <w:lvlJc w:val="left"/>
      <w:pPr>
        <w:ind w:left="1821" w:hanging="720"/>
      </w:pPr>
      <w:rPr>
        <w:rFonts w:hint="default"/>
      </w:rPr>
    </w:lvl>
    <w:lvl w:ilvl="4">
      <w:start w:val="1"/>
      <w:numFmt w:val="decimal"/>
      <w:lvlText w:val="%1.%2.%3.%4.%5"/>
      <w:lvlJc w:val="left"/>
      <w:pPr>
        <w:ind w:left="2548" w:hanging="1080"/>
      </w:pPr>
      <w:rPr>
        <w:rFonts w:hint="default"/>
      </w:rPr>
    </w:lvl>
    <w:lvl w:ilvl="5">
      <w:start w:val="1"/>
      <w:numFmt w:val="decimal"/>
      <w:lvlText w:val="%1.%2.%3.%4.%5.%6"/>
      <w:lvlJc w:val="left"/>
      <w:pPr>
        <w:ind w:left="2915" w:hanging="1080"/>
      </w:pPr>
      <w:rPr>
        <w:rFonts w:hint="default"/>
      </w:rPr>
    </w:lvl>
    <w:lvl w:ilvl="6">
      <w:start w:val="1"/>
      <w:numFmt w:val="decimal"/>
      <w:lvlText w:val="%1.%2.%3.%4.%5.%6.%7"/>
      <w:lvlJc w:val="left"/>
      <w:pPr>
        <w:ind w:left="3642" w:hanging="1440"/>
      </w:pPr>
      <w:rPr>
        <w:rFonts w:hint="default"/>
      </w:rPr>
    </w:lvl>
    <w:lvl w:ilvl="7">
      <w:start w:val="1"/>
      <w:numFmt w:val="decimal"/>
      <w:lvlText w:val="%1.%2.%3.%4.%5.%6.%7.%8"/>
      <w:lvlJc w:val="left"/>
      <w:pPr>
        <w:ind w:left="4009" w:hanging="1440"/>
      </w:pPr>
      <w:rPr>
        <w:rFonts w:hint="default"/>
      </w:rPr>
    </w:lvl>
    <w:lvl w:ilvl="8">
      <w:start w:val="1"/>
      <w:numFmt w:val="decimal"/>
      <w:lvlText w:val="%1.%2.%3.%4.%5.%6.%7.%8.%9"/>
      <w:lvlJc w:val="left"/>
      <w:pPr>
        <w:ind w:left="4736" w:hanging="1800"/>
      </w:pPr>
      <w:rPr>
        <w:rFonts w:hint="default"/>
      </w:rPr>
    </w:lvl>
  </w:abstractNum>
  <w:abstractNum w:abstractNumId="20" w15:restartNumberingAfterBreak="0">
    <w:nsid w:val="29FF5AB1"/>
    <w:multiLevelType w:val="hybridMultilevel"/>
    <w:tmpl w:val="251863A4"/>
    <w:lvl w:ilvl="0" w:tplc="F246F9B0">
      <w:start w:val="1"/>
      <w:numFmt w:val="decimal"/>
      <w:suff w:val="nothing"/>
      <w:lvlText w:val="4.%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1" w15:restartNumberingAfterBreak="0">
    <w:nsid w:val="2ABC2844"/>
    <w:multiLevelType w:val="multilevel"/>
    <w:tmpl w:val="B00A145E"/>
    <w:lvl w:ilvl="0">
      <w:start w:val="1"/>
      <w:numFmt w:val="decimal"/>
      <w:lvlText w:val="4.3.%1"/>
      <w:lvlJc w:val="left"/>
      <w:pPr>
        <w:ind w:left="720" w:hanging="363"/>
      </w:pPr>
      <w:rPr>
        <w:rFonts w:hint="default"/>
        <w:b/>
        <w:color w:val="auto"/>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22" w15:restartNumberingAfterBreak="0">
    <w:nsid w:val="2D3E5CFA"/>
    <w:multiLevelType w:val="multilevel"/>
    <w:tmpl w:val="4EBE312C"/>
    <w:lvl w:ilvl="0">
      <w:start w:val="1"/>
      <w:numFmt w:val="bullet"/>
      <w:lvlText w:val=""/>
      <w:lvlJc w:val="left"/>
      <w:pPr>
        <w:tabs>
          <w:tab w:val="num" w:pos="964"/>
        </w:tabs>
        <w:ind w:left="0" w:firstLine="709"/>
      </w:pPr>
      <w:rPr>
        <w:rFonts w:ascii="Wingdings" w:hAnsi="Wingdings" w:hint="default"/>
        <w:caps w:val="0"/>
        <w:smallCaps w:val="0"/>
        <w:strike w:val="0"/>
        <w:dstrike w:val="0"/>
        <w:vanish w:val="0"/>
        <w:color w:val="00000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Symbol"/>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Symbol"/>
      </w:rPr>
    </w:lvl>
    <w:lvl w:ilvl="8">
      <w:start w:val="1"/>
      <w:numFmt w:val="bullet"/>
      <w:lvlText w:val=""/>
      <w:lvlJc w:val="left"/>
      <w:pPr>
        <w:tabs>
          <w:tab w:val="num" w:pos="6480"/>
        </w:tabs>
        <w:ind w:left="6480" w:hanging="360"/>
      </w:pPr>
      <w:rPr>
        <w:rFonts w:ascii="Wingdings" w:hAnsi="Wingdings"/>
      </w:rPr>
    </w:lvl>
  </w:abstractNum>
  <w:abstractNum w:abstractNumId="23" w15:restartNumberingAfterBreak="0">
    <w:nsid w:val="348923DA"/>
    <w:multiLevelType w:val="hybridMultilevel"/>
    <w:tmpl w:val="76BCA272"/>
    <w:lvl w:ilvl="0" w:tplc="5254DC72">
      <w:start w:val="1"/>
      <w:numFmt w:val="decimal"/>
      <w:suff w:val="space"/>
      <w:lvlText w:val=" %1)"/>
      <w:lvlJc w:val="left"/>
      <w:pPr>
        <w:ind w:left="720" w:hanging="360"/>
      </w:pPr>
      <w:rPr>
        <w:rFonts w:hint="default"/>
      </w:rPr>
    </w:lvl>
    <w:lvl w:ilvl="1" w:tplc="041F0001">
      <w:start w:val="1"/>
      <w:numFmt w:val="bullet"/>
      <w:lvlText w:val=""/>
      <w:lvlJc w:val="left"/>
      <w:pPr>
        <w:tabs>
          <w:tab w:val="num" w:pos="1440"/>
        </w:tabs>
        <w:ind w:left="1440" w:hanging="360"/>
      </w:pPr>
      <w:rPr>
        <w:rFonts w:ascii="Symbol" w:hAnsi="Symbol"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A56EFF"/>
    <w:multiLevelType w:val="hybridMultilevel"/>
    <w:tmpl w:val="FD1A8E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3BA6C2E"/>
    <w:multiLevelType w:val="hybridMultilevel"/>
    <w:tmpl w:val="BC021442"/>
    <w:lvl w:ilvl="0" w:tplc="041F0001">
      <w:start w:val="1"/>
      <w:numFmt w:val="bullet"/>
      <w:lvlText w:val=""/>
      <w:lvlJc w:val="left"/>
      <w:pPr>
        <w:ind w:left="990" w:hanging="360"/>
      </w:pPr>
      <w:rPr>
        <w:rFonts w:ascii="Symbol" w:hAnsi="Symbol" w:hint="default"/>
      </w:rPr>
    </w:lvl>
    <w:lvl w:ilvl="1" w:tplc="041F0003" w:tentative="1">
      <w:start w:val="1"/>
      <w:numFmt w:val="bullet"/>
      <w:lvlText w:val="o"/>
      <w:lvlJc w:val="left"/>
      <w:pPr>
        <w:ind w:left="1710" w:hanging="360"/>
      </w:pPr>
      <w:rPr>
        <w:rFonts w:ascii="Courier New" w:hAnsi="Courier New" w:cs="Courier New" w:hint="default"/>
      </w:rPr>
    </w:lvl>
    <w:lvl w:ilvl="2" w:tplc="041F0005" w:tentative="1">
      <w:start w:val="1"/>
      <w:numFmt w:val="bullet"/>
      <w:lvlText w:val=""/>
      <w:lvlJc w:val="left"/>
      <w:pPr>
        <w:ind w:left="2430" w:hanging="360"/>
      </w:pPr>
      <w:rPr>
        <w:rFonts w:ascii="Wingdings" w:hAnsi="Wingdings" w:hint="default"/>
      </w:rPr>
    </w:lvl>
    <w:lvl w:ilvl="3" w:tplc="041F0001" w:tentative="1">
      <w:start w:val="1"/>
      <w:numFmt w:val="bullet"/>
      <w:lvlText w:val=""/>
      <w:lvlJc w:val="left"/>
      <w:pPr>
        <w:ind w:left="3150" w:hanging="360"/>
      </w:pPr>
      <w:rPr>
        <w:rFonts w:ascii="Symbol" w:hAnsi="Symbol" w:hint="default"/>
      </w:rPr>
    </w:lvl>
    <w:lvl w:ilvl="4" w:tplc="041F0003" w:tentative="1">
      <w:start w:val="1"/>
      <w:numFmt w:val="bullet"/>
      <w:lvlText w:val="o"/>
      <w:lvlJc w:val="left"/>
      <w:pPr>
        <w:ind w:left="3870" w:hanging="360"/>
      </w:pPr>
      <w:rPr>
        <w:rFonts w:ascii="Courier New" w:hAnsi="Courier New" w:cs="Courier New" w:hint="default"/>
      </w:rPr>
    </w:lvl>
    <w:lvl w:ilvl="5" w:tplc="041F0005" w:tentative="1">
      <w:start w:val="1"/>
      <w:numFmt w:val="bullet"/>
      <w:lvlText w:val=""/>
      <w:lvlJc w:val="left"/>
      <w:pPr>
        <w:ind w:left="4590" w:hanging="360"/>
      </w:pPr>
      <w:rPr>
        <w:rFonts w:ascii="Wingdings" w:hAnsi="Wingdings" w:hint="default"/>
      </w:rPr>
    </w:lvl>
    <w:lvl w:ilvl="6" w:tplc="041F0001" w:tentative="1">
      <w:start w:val="1"/>
      <w:numFmt w:val="bullet"/>
      <w:lvlText w:val=""/>
      <w:lvlJc w:val="left"/>
      <w:pPr>
        <w:ind w:left="5310" w:hanging="360"/>
      </w:pPr>
      <w:rPr>
        <w:rFonts w:ascii="Symbol" w:hAnsi="Symbol" w:hint="default"/>
      </w:rPr>
    </w:lvl>
    <w:lvl w:ilvl="7" w:tplc="041F0003" w:tentative="1">
      <w:start w:val="1"/>
      <w:numFmt w:val="bullet"/>
      <w:lvlText w:val="o"/>
      <w:lvlJc w:val="left"/>
      <w:pPr>
        <w:ind w:left="6030" w:hanging="360"/>
      </w:pPr>
      <w:rPr>
        <w:rFonts w:ascii="Courier New" w:hAnsi="Courier New" w:cs="Courier New" w:hint="default"/>
      </w:rPr>
    </w:lvl>
    <w:lvl w:ilvl="8" w:tplc="041F0005" w:tentative="1">
      <w:start w:val="1"/>
      <w:numFmt w:val="bullet"/>
      <w:lvlText w:val=""/>
      <w:lvlJc w:val="left"/>
      <w:pPr>
        <w:ind w:left="6750" w:hanging="360"/>
      </w:pPr>
      <w:rPr>
        <w:rFonts w:ascii="Wingdings" w:hAnsi="Wingdings" w:hint="default"/>
      </w:rPr>
    </w:lvl>
  </w:abstractNum>
  <w:abstractNum w:abstractNumId="26" w15:restartNumberingAfterBreak="0">
    <w:nsid w:val="463358D5"/>
    <w:multiLevelType w:val="multilevel"/>
    <w:tmpl w:val="46242368"/>
    <w:lvl w:ilvl="0">
      <w:start w:val="4"/>
      <w:numFmt w:val="none"/>
      <w:lvlText w:val="4.7.2"/>
      <w:lvlJc w:val="left"/>
      <w:pPr>
        <w:ind w:left="0" w:firstLine="567"/>
      </w:pPr>
      <w:rPr>
        <w:rFonts w:hint="default"/>
        <w:b/>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7C46143"/>
    <w:multiLevelType w:val="hybridMultilevel"/>
    <w:tmpl w:val="6094830A"/>
    <w:lvl w:ilvl="0" w:tplc="8646BC0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4BB815A1"/>
    <w:multiLevelType w:val="singleLevel"/>
    <w:tmpl w:val="012A1CA8"/>
    <w:lvl w:ilvl="0">
      <w:start w:val="1"/>
      <w:numFmt w:val="bullet"/>
      <w:pStyle w:val="madde"/>
      <w:lvlText w:val=""/>
      <w:lvlJc w:val="left"/>
      <w:pPr>
        <w:tabs>
          <w:tab w:val="num" w:pos="360"/>
        </w:tabs>
        <w:ind w:left="360" w:hanging="360"/>
      </w:pPr>
      <w:rPr>
        <w:rFonts w:ascii="Symbol" w:hAnsi="Symbol" w:hint="default"/>
        <w:sz w:val="18"/>
      </w:rPr>
    </w:lvl>
  </w:abstractNum>
  <w:abstractNum w:abstractNumId="29" w15:restartNumberingAfterBreak="0">
    <w:nsid w:val="58D41265"/>
    <w:multiLevelType w:val="multilevel"/>
    <w:tmpl w:val="9A9852D2"/>
    <w:lvl w:ilvl="0">
      <w:start w:val="4"/>
      <w:numFmt w:val="decimal"/>
      <w:lvlText w:val="%1"/>
      <w:lvlJc w:val="left"/>
      <w:pPr>
        <w:ind w:left="600" w:hanging="600"/>
      </w:pPr>
      <w:rPr>
        <w:rFonts w:hint="default"/>
      </w:rPr>
    </w:lvl>
    <w:lvl w:ilvl="1">
      <w:start w:val="10"/>
      <w:numFmt w:val="decimal"/>
      <w:lvlText w:val="%1.%2"/>
      <w:lvlJc w:val="left"/>
      <w:pPr>
        <w:ind w:left="883" w:hanging="600"/>
      </w:pPr>
      <w:rPr>
        <w:rFonts w:hint="default"/>
      </w:rPr>
    </w:lvl>
    <w:lvl w:ilvl="2">
      <w:start w:val="2"/>
      <w:numFmt w:val="decimal"/>
      <w:lvlText w:val="%1.%2.%3"/>
      <w:lvlJc w:val="left"/>
      <w:pPr>
        <w:ind w:left="0" w:firstLine="567"/>
      </w:pPr>
      <w:rPr>
        <w:rFonts w:hint="default"/>
        <w:b/>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0" w15:restartNumberingAfterBreak="0">
    <w:nsid w:val="593A471B"/>
    <w:multiLevelType w:val="hybridMultilevel"/>
    <w:tmpl w:val="E1A884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D1831F0"/>
    <w:multiLevelType w:val="hybridMultilevel"/>
    <w:tmpl w:val="25F469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809000F">
      <w:start w:val="1"/>
      <w:numFmt w:val="decimal"/>
      <w:lvlText w:val="%3."/>
      <w:lvlJc w:val="left"/>
      <w:pPr>
        <w:ind w:left="2160" w:hanging="360"/>
      </w:pPr>
      <w:rPr>
        <w:rFont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02A7A88"/>
    <w:multiLevelType w:val="hybridMultilevel"/>
    <w:tmpl w:val="E660872A"/>
    <w:lvl w:ilvl="0" w:tplc="0809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70F0059"/>
    <w:multiLevelType w:val="hybridMultilevel"/>
    <w:tmpl w:val="285EEB76"/>
    <w:lvl w:ilvl="0" w:tplc="041F0001">
      <w:start w:val="1"/>
      <w:numFmt w:val="bullet"/>
      <w:lvlText w:val=""/>
      <w:lvlJc w:val="left"/>
      <w:pPr>
        <w:ind w:left="836" w:hanging="360"/>
      </w:pPr>
      <w:rPr>
        <w:rFonts w:ascii="Symbol" w:hAnsi="Symbol" w:hint="default"/>
      </w:rPr>
    </w:lvl>
    <w:lvl w:ilvl="1" w:tplc="041F0003" w:tentative="1">
      <w:start w:val="1"/>
      <w:numFmt w:val="bullet"/>
      <w:lvlText w:val="o"/>
      <w:lvlJc w:val="left"/>
      <w:pPr>
        <w:ind w:left="1556" w:hanging="360"/>
      </w:pPr>
      <w:rPr>
        <w:rFonts w:ascii="Courier New" w:hAnsi="Courier New" w:cs="Courier New" w:hint="default"/>
      </w:rPr>
    </w:lvl>
    <w:lvl w:ilvl="2" w:tplc="041F0005" w:tentative="1">
      <w:start w:val="1"/>
      <w:numFmt w:val="bullet"/>
      <w:lvlText w:val=""/>
      <w:lvlJc w:val="left"/>
      <w:pPr>
        <w:ind w:left="2276" w:hanging="360"/>
      </w:pPr>
      <w:rPr>
        <w:rFonts w:ascii="Wingdings" w:hAnsi="Wingdings" w:hint="default"/>
      </w:rPr>
    </w:lvl>
    <w:lvl w:ilvl="3" w:tplc="041F0001" w:tentative="1">
      <w:start w:val="1"/>
      <w:numFmt w:val="bullet"/>
      <w:lvlText w:val=""/>
      <w:lvlJc w:val="left"/>
      <w:pPr>
        <w:ind w:left="2996" w:hanging="360"/>
      </w:pPr>
      <w:rPr>
        <w:rFonts w:ascii="Symbol" w:hAnsi="Symbol" w:hint="default"/>
      </w:rPr>
    </w:lvl>
    <w:lvl w:ilvl="4" w:tplc="041F0003" w:tentative="1">
      <w:start w:val="1"/>
      <w:numFmt w:val="bullet"/>
      <w:lvlText w:val="o"/>
      <w:lvlJc w:val="left"/>
      <w:pPr>
        <w:ind w:left="3716" w:hanging="360"/>
      </w:pPr>
      <w:rPr>
        <w:rFonts w:ascii="Courier New" w:hAnsi="Courier New" w:cs="Courier New" w:hint="default"/>
      </w:rPr>
    </w:lvl>
    <w:lvl w:ilvl="5" w:tplc="041F0005" w:tentative="1">
      <w:start w:val="1"/>
      <w:numFmt w:val="bullet"/>
      <w:lvlText w:val=""/>
      <w:lvlJc w:val="left"/>
      <w:pPr>
        <w:ind w:left="4436" w:hanging="360"/>
      </w:pPr>
      <w:rPr>
        <w:rFonts w:ascii="Wingdings" w:hAnsi="Wingdings" w:hint="default"/>
      </w:rPr>
    </w:lvl>
    <w:lvl w:ilvl="6" w:tplc="041F0001" w:tentative="1">
      <w:start w:val="1"/>
      <w:numFmt w:val="bullet"/>
      <w:lvlText w:val=""/>
      <w:lvlJc w:val="left"/>
      <w:pPr>
        <w:ind w:left="5156" w:hanging="360"/>
      </w:pPr>
      <w:rPr>
        <w:rFonts w:ascii="Symbol" w:hAnsi="Symbol" w:hint="default"/>
      </w:rPr>
    </w:lvl>
    <w:lvl w:ilvl="7" w:tplc="041F0003" w:tentative="1">
      <w:start w:val="1"/>
      <w:numFmt w:val="bullet"/>
      <w:lvlText w:val="o"/>
      <w:lvlJc w:val="left"/>
      <w:pPr>
        <w:ind w:left="5876" w:hanging="360"/>
      </w:pPr>
      <w:rPr>
        <w:rFonts w:ascii="Courier New" w:hAnsi="Courier New" w:cs="Courier New" w:hint="default"/>
      </w:rPr>
    </w:lvl>
    <w:lvl w:ilvl="8" w:tplc="041F0005" w:tentative="1">
      <w:start w:val="1"/>
      <w:numFmt w:val="bullet"/>
      <w:lvlText w:val=""/>
      <w:lvlJc w:val="left"/>
      <w:pPr>
        <w:ind w:left="6596" w:hanging="360"/>
      </w:pPr>
      <w:rPr>
        <w:rFonts w:ascii="Wingdings" w:hAnsi="Wingdings" w:hint="default"/>
      </w:rPr>
    </w:lvl>
  </w:abstractNum>
  <w:abstractNum w:abstractNumId="34" w15:restartNumberingAfterBreak="0">
    <w:nsid w:val="6AE815C3"/>
    <w:multiLevelType w:val="hybridMultilevel"/>
    <w:tmpl w:val="F98E4EAE"/>
    <w:lvl w:ilvl="0" w:tplc="041F000B">
      <w:start w:val="1"/>
      <w:numFmt w:val="bullet"/>
      <w:lvlText w:val=""/>
      <w:lvlJc w:val="left"/>
      <w:pPr>
        <w:tabs>
          <w:tab w:val="num" w:pos="720"/>
        </w:tabs>
        <w:ind w:left="720" w:hanging="360"/>
      </w:pPr>
      <w:rPr>
        <w:rFonts w:ascii="Wingdings" w:hAnsi="Wingdings"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5D1F27"/>
    <w:multiLevelType w:val="hybridMultilevel"/>
    <w:tmpl w:val="FA8C7CA0"/>
    <w:lvl w:ilvl="0" w:tplc="0809000F">
      <w:start w:val="1"/>
      <w:numFmt w:val="decimal"/>
      <w:lvlText w:val="%1."/>
      <w:lvlJc w:val="left"/>
      <w:pPr>
        <w:tabs>
          <w:tab w:val="num" w:pos="720"/>
        </w:tabs>
        <w:ind w:left="720" w:hanging="360"/>
      </w:pPr>
      <w:rPr>
        <w:rFonts w:hint="default"/>
        <w:color w:val="auto"/>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
  </w:num>
  <w:num w:numId="3">
    <w:abstractNumId w:val="2"/>
  </w:num>
  <w:num w:numId="4">
    <w:abstractNumId w:val="3"/>
  </w:num>
  <w:num w:numId="5">
    <w:abstractNumId w:val="4"/>
  </w:num>
  <w:num w:numId="6">
    <w:abstractNumId w:val="14"/>
  </w:num>
  <w:num w:numId="7">
    <w:abstractNumId w:val="20"/>
  </w:num>
  <w:num w:numId="8">
    <w:abstractNumId w:val="21"/>
  </w:num>
  <w:num w:numId="9">
    <w:abstractNumId w:val="19"/>
  </w:num>
  <w:num w:numId="10">
    <w:abstractNumId w:val="7"/>
  </w:num>
  <w:num w:numId="11">
    <w:abstractNumId w:val="8"/>
  </w:num>
  <w:num w:numId="12">
    <w:abstractNumId w:val="12"/>
  </w:num>
  <w:num w:numId="13">
    <w:abstractNumId w:val="18"/>
  </w:num>
  <w:num w:numId="14">
    <w:abstractNumId w:val="29"/>
  </w:num>
  <w:num w:numId="15">
    <w:abstractNumId w:val="13"/>
  </w:num>
  <w:num w:numId="16">
    <w:abstractNumId w:val="26"/>
  </w:num>
  <w:num w:numId="17">
    <w:abstractNumId w:val="32"/>
  </w:num>
  <w:num w:numId="18">
    <w:abstractNumId w:val="22"/>
  </w:num>
  <w:num w:numId="19">
    <w:abstractNumId w:val="10"/>
  </w:num>
  <w:num w:numId="20">
    <w:abstractNumId w:val="23"/>
  </w:num>
  <w:num w:numId="21">
    <w:abstractNumId w:val="17"/>
  </w:num>
  <w:num w:numId="22">
    <w:abstractNumId w:val="6"/>
  </w:num>
  <w:num w:numId="23">
    <w:abstractNumId w:val="35"/>
  </w:num>
  <w:num w:numId="24">
    <w:abstractNumId w:val="35"/>
  </w:num>
  <w:num w:numId="25">
    <w:abstractNumId w:val="34"/>
  </w:num>
  <w:num w:numId="26">
    <w:abstractNumId w:val="31"/>
  </w:num>
  <w:num w:numId="27">
    <w:abstractNumId w:val="24"/>
  </w:num>
  <w:num w:numId="28">
    <w:abstractNumId w:val="0"/>
  </w:num>
  <w:num w:numId="29">
    <w:abstractNumId w:val="9"/>
  </w:num>
  <w:num w:numId="30">
    <w:abstractNumId w:val="30"/>
  </w:num>
  <w:num w:numId="31">
    <w:abstractNumId w:val="27"/>
  </w:num>
  <w:num w:numId="32">
    <w:abstractNumId w:val="15"/>
  </w:num>
  <w:num w:numId="33">
    <w:abstractNumId w:val="25"/>
  </w:num>
  <w:num w:numId="34">
    <w:abstractNumId w:val="11"/>
  </w:num>
  <w:num w:numId="35">
    <w:abstractNumId w:val="33"/>
  </w:num>
  <w:num w:numId="36">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adjustLineHeightInTable/>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yleGuidePreference" w:val="-1"/>
  </w:docVars>
  <w:rsids>
    <w:rsidRoot w:val="00860C03"/>
    <w:rsid w:val="00002937"/>
    <w:rsid w:val="00004212"/>
    <w:rsid w:val="00005AE4"/>
    <w:rsid w:val="00006142"/>
    <w:rsid w:val="000103BF"/>
    <w:rsid w:val="000168FD"/>
    <w:rsid w:val="0002060D"/>
    <w:rsid w:val="00021B4E"/>
    <w:rsid w:val="00023E26"/>
    <w:rsid w:val="00025724"/>
    <w:rsid w:val="00025D7D"/>
    <w:rsid w:val="00027945"/>
    <w:rsid w:val="000322E4"/>
    <w:rsid w:val="0003261D"/>
    <w:rsid w:val="00037685"/>
    <w:rsid w:val="0003791A"/>
    <w:rsid w:val="00040DE1"/>
    <w:rsid w:val="00041505"/>
    <w:rsid w:val="00044944"/>
    <w:rsid w:val="00046D45"/>
    <w:rsid w:val="00047310"/>
    <w:rsid w:val="00047408"/>
    <w:rsid w:val="00050669"/>
    <w:rsid w:val="00053DB0"/>
    <w:rsid w:val="00055326"/>
    <w:rsid w:val="00063766"/>
    <w:rsid w:val="00063A45"/>
    <w:rsid w:val="00064C3E"/>
    <w:rsid w:val="00065B71"/>
    <w:rsid w:val="00066112"/>
    <w:rsid w:val="0006643E"/>
    <w:rsid w:val="00067425"/>
    <w:rsid w:val="00071A26"/>
    <w:rsid w:val="00071D62"/>
    <w:rsid w:val="00073B75"/>
    <w:rsid w:val="00082BCF"/>
    <w:rsid w:val="00090112"/>
    <w:rsid w:val="00090ADB"/>
    <w:rsid w:val="00092244"/>
    <w:rsid w:val="00094486"/>
    <w:rsid w:val="00094BB5"/>
    <w:rsid w:val="000A2E01"/>
    <w:rsid w:val="000A31EC"/>
    <w:rsid w:val="000A3575"/>
    <w:rsid w:val="000A4DA0"/>
    <w:rsid w:val="000A4F4C"/>
    <w:rsid w:val="000A7012"/>
    <w:rsid w:val="000B14F4"/>
    <w:rsid w:val="000B3029"/>
    <w:rsid w:val="000B31FD"/>
    <w:rsid w:val="000B6D85"/>
    <w:rsid w:val="000C08EA"/>
    <w:rsid w:val="000C2300"/>
    <w:rsid w:val="000C31F3"/>
    <w:rsid w:val="000C7A82"/>
    <w:rsid w:val="000D0A68"/>
    <w:rsid w:val="000D33B2"/>
    <w:rsid w:val="000D4028"/>
    <w:rsid w:val="000D7A43"/>
    <w:rsid w:val="000E51EB"/>
    <w:rsid w:val="000E7755"/>
    <w:rsid w:val="000F786B"/>
    <w:rsid w:val="00100041"/>
    <w:rsid w:val="0010157C"/>
    <w:rsid w:val="00103FB3"/>
    <w:rsid w:val="001041F3"/>
    <w:rsid w:val="0010457D"/>
    <w:rsid w:val="00104943"/>
    <w:rsid w:val="00110FDF"/>
    <w:rsid w:val="00111FC8"/>
    <w:rsid w:val="00112A1C"/>
    <w:rsid w:val="00112E6C"/>
    <w:rsid w:val="00113D1C"/>
    <w:rsid w:val="00120D25"/>
    <w:rsid w:val="00123949"/>
    <w:rsid w:val="001276D1"/>
    <w:rsid w:val="001334E7"/>
    <w:rsid w:val="00141A85"/>
    <w:rsid w:val="00142B4C"/>
    <w:rsid w:val="0014559C"/>
    <w:rsid w:val="00147BD3"/>
    <w:rsid w:val="00150602"/>
    <w:rsid w:val="001533B8"/>
    <w:rsid w:val="00157282"/>
    <w:rsid w:val="0016061E"/>
    <w:rsid w:val="00160646"/>
    <w:rsid w:val="00163ACC"/>
    <w:rsid w:val="00164C90"/>
    <w:rsid w:val="00165F19"/>
    <w:rsid w:val="00167AFB"/>
    <w:rsid w:val="00173537"/>
    <w:rsid w:val="001737DF"/>
    <w:rsid w:val="00173915"/>
    <w:rsid w:val="00173C79"/>
    <w:rsid w:val="00175985"/>
    <w:rsid w:val="00191316"/>
    <w:rsid w:val="0019150A"/>
    <w:rsid w:val="00195B93"/>
    <w:rsid w:val="00195F46"/>
    <w:rsid w:val="00196884"/>
    <w:rsid w:val="001A13FA"/>
    <w:rsid w:val="001A2C7B"/>
    <w:rsid w:val="001A2CF0"/>
    <w:rsid w:val="001A3ED5"/>
    <w:rsid w:val="001B39E4"/>
    <w:rsid w:val="001B4329"/>
    <w:rsid w:val="001C01CE"/>
    <w:rsid w:val="001D103A"/>
    <w:rsid w:val="001D1E6B"/>
    <w:rsid w:val="001D1EAB"/>
    <w:rsid w:val="001D7208"/>
    <w:rsid w:val="001E03B8"/>
    <w:rsid w:val="001E1549"/>
    <w:rsid w:val="001E3E97"/>
    <w:rsid w:val="001F174F"/>
    <w:rsid w:val="001F1D2D"/>
    <w:rsid w:val="001F5294"/>
    <w:rsid w:val="00200679"/>
    <w:rsid w:val="00201A91"/>
    <w:rsid w:val="00202343"/>
    <w:rsid w:val="00205467"/>
    <w:rsid w:val="002060D8"/>
    <w:rsid w:val="00207220"/>
    <w:rsid w:val="00207BF0"/>
    <w:rsid w:val="00210E5C"/>
    <w:rsid w:val="002118A5"/>
    <w:rsid w:val="0021274D"/>
    <w:rsid w:val="00213AF9"/>
    <w:rsid w:val="00213CA8"/>
    <w:rsid w:val="0021404F"/>
    <w:rsid w:val="00223D50"/>
    <w:rsid w:val="0022704B"/>
    <w:rsid w:val="002276D8"/>
    <w:rsid w:val="00230DD8"/>
    <w:rsid w:val="002322A0"/>
    <w:rsid w:val="002364D9"/>
    <w:rsid w:val="00241AF7"/>
    <w:rsid w:val="00242679"/>
    <w:rsid w:val="00247CD6"/>
    <w:rsid w:val="00252735"/>
    <w:rsid w:val="0025580B"/>
    <w:rsid w:val="00257326"/>
    <w:rsid w:val="0025779E"/>
    <w:rsid w:val="002641D0"/>
    <w:rsid w:val="00270CD7"/>
    <w:rsid w:val="00271292"/>
    <w:rsid w:val="002731BA"/>
    <w:rsid w:val="002732D8"/>
    <w:rsid w:val="0027332E"/>
    <w:rsid w:val="00274929"/>
    <w:rsid w:val="0028067F"/>
    <w:rsid w:val="00284260"/>
    <w:rsid w:val="0028430C"/>
    <w:rsid w:val="00287265"/>
    <w:rsid w:val="00290A2C"/>
    <w:rsid w:val="00297CC3"/>
    <w:rsid w:val="002A0959"/>
    <w:rsid w:val="002A6046"/>
    <w:rsid w:val="002A7EAF"/>
    <w:rsid w:val="002B0390"/>
    <w:rsid w:val="002B0BA9"/>
    <w:rsid w:val="002B3117"/>
    <w:rsid w:val="002B454D"/>
    <w:rsid w:val="002B7DFB"/>
    <w:rsid w:val="002C2D6C"/>
    <w:rsid w:val="002C3EE8"/>
    <w:rsid w:val="002D267E"/>
    <w:rsid w:val="002D39EC"/>
    <w:rsid w:val="002D4B94"/>
    <w:rsid w:val="002D4FBB"/>
    <w:rsid w:val="002D5960"/>
    <w:rsid w:val="002D5EC5"/>
    <w:rsid w:val="002E0535"/>
    <w:rsid w:val="002E0741"/>
    <w:rsid w:val="002E2526"/>
    <w:rsid w:val="002E2768"/>
    <w:rsid w:val="002E2B0A"/>
    <w:rsid w:val="002E7044"/>
    <w:rsid w:val="002F058E"/>
    <w:rsid w:val="002F48D5"/>
    <w:rsid w:val="002F4BD7"/>
    <w:rsid w:val="00300C8C"/>
    <w:rsid w:val="00303DAB"/>
    <w:rsid w:val="00304E5C"/>
    <w:rsid w:val="00311B96"/>
    <w:rsid w:val="00316AC6"/>
    <w:rsid w:val="00316B80"/>
    <w:rsid w:val="00316C2A"/>
    <w:rsid w:val="003217AB"/>
    <w:rsid w:val="00324025"/>
    <w:rsid w:val="003256B0"/>
    <w:rsid w:val="00326720"/>
    <w:rsid w:val="00327853"/>
    <w:rsid w:val="0033222D"/>
    <w:rsid w:val="003324B0"/>
    <w:rsid w:val="00337FD4"/>
    <w:rsid w:val="0034276B"/>
    <w:rsid w:val="00343839"/>
    <w:rsid w:val="00350C0D"/>
    <w:rsid w:val="003527FC"/>
    <w:rsid w:val="003653D0"/>
    <w:rsid w:val="0036655B"/>
    <w:rsid w:val="003665A3"/>
    <w:rsid w:val="00367E0E"/>
    <w:rsid w:val="003747BC"/>
    <w:rsid w:val="00376457"/>
    <w:rsid w:val="00380240"/>
    <w:rsid w:val="00381F1C"/>
    <w:rsid w:val="003846A0"/>
    <w:rsid w:val="003861D4"/>
    <w:rsid w:val="00393DC9"/>
    <w:rsid w:val="00395F4C"/>
    <w:rsid w:val="00395FBB"/>
    <w:rsid w:val="003A4FA3"/>
    <w:rsid w:val="003A52F3"/>
    <w:rsid w:val="003A7479"/>
    <w:rsid w:val="003A7BBC"/>
    <w:rsid w:val="003A7E0E"/>
    <w:rsid w:val="003A7EE9"/>
    <w:rsid w:val="003B0D77"/>
    <w:rsid w:val="003B3F93"/>
    <w:rsid w:val="003C0FB5"/>
    <w:rsid w:val="003C133F"/>
    <w:rsid w:val="003C3273"/>
    <w:rsid w:val="003C3F7F"/>
    <w:rsid w:val="003C50C3"/>
    <w:rsid w:val="003D4F9B"/>
    <w:rsid w:val="003D716A"/>
    <w:rsid w:val="003E6EC3"/>
    <w:rsid w:val="003F097F"/>
    <w:rsid w:val="003F22A6"/>
    <w:rsid w:val="003F2467"/>
    <w:rsid w:val="003F2AF2"/>
    <w:rsid w:val="003F2E55"/>
    <w:rsid w:val="00402CEB"/>
    <w:rsid w:val="004124C5"/>
    <w:rsid w:val="00413DEA"/>
    <w:rsid w:val="0041470F"/>
    <w:rsid w:val="00416611"/>
    <w:rsid w:val="00416A3A"/>
    <w:rsid w:val="00420914"/>
    <w:rsid w:val="0043373F"/>
    <w:rsid w:val="00433B82"/>
    <w:rsid w:val="00442A5C"/>
    <w:rsid w:val="004461A9"/>
    <w:rsid w:val="0044672D"/>
    <w:rsid w:val="004512F7"/>
    <w:rsid w:val="0045288A"/>
    <w:rsid w:val="004531FF"/>
    <w:rsid w:val="004572FA"/>
    <w:rsid w:val="00457938"/>
    <w:rsid w:val="0046160F"/>
    <w:rsid w:val="004633B1"/>
    <w:rsid w:val="00463B33"/>
    <w:rsid w:val="0046435D"/>
    <w:rsid w:val="004653FA"/>
    <w:rsid w:val="0046791D"/>
    <w:rsid w:val="00470547"/>
    <w:rsid w:val="0047732F"/>
    <w:rsid w:val="004830E4"/>
    <w:rsid w:val="004831DC"/>
    <w:rsid w:val="00483B3E"/>
    <w:rsid w:val="00487823"/>
    <w:rsid w:val="00492DE1"/>
    <w:rsid w:val="00493EC7"/>
    <w:rsid w:val="00495158"/>
    <w:rsid w:val="00495481"/>
    <w:rsid w:val="004A0C2C"/>
    <w:rsid w:val="004A24D9"/>
    <w:rsid w:val="004A2937"/>
    <w:rsid w:val="004B01A3"/>
    <w:rsid w:val="004B652A"/>
    <w:rsid w:val="004B70A3"/>
    <w:rsid w:val="004C2985"/>
    <w:rsid w:val="004C6E8B"/>
    <w:rsid w:val="004D2B90"/>
    <w:rsid w:val="004D2C15"/>
    <w:rsid w:val="004D3C5A"/>
    <w:rsid w:val="004D7A2E"/>
    <w:rsid w:val="004E20D8"/>
    <w:rsid w:val="004E35FE"/>
    <w:rsid w:val="004F3530"/>
    <w:rsid w:val="004F7B5D"/>
    <w:rsid w:val="00501DC4"/>
    <w:rsid w:val="00503ED6"/>
    <w:rsid w:val="00505AB0"/>
    <w:rsid w:val="00512EAC"/>
    <w:rsid w:val="00522489"/>
    <w:rsid w:val="00526488"/>
    <w:rsid w:val="0052691E"/>
    <w:rsid w:val="00530370"/>
    <w:rsid w:val="005337FB"/>
    <w:rsid w:val="00534628"/>
    <w:rsid w:val="005350A9"/>
    <w:rsid w:val="00535349"/>
    <w:rsid w:val="00537FCA"/>
    <w:rsid w:val="005436E6"/>
    <w:rsid w:val="00544018"/>
    <w:rsid w:val="0054499D"/>
    <w:rsid w:val="00544E12"/>
    <w:rsid w:val="0054778D"/>
    <w:rsid w:val="00547F51"/>
    <w:rsid w:val="00550DCF"/>
    <w:rsid w:val="0055546B"/>
    <w:rsid w:val="005632B6"/>
    <w:rsid w:val="005651A5"/>
    <w:rsid w:val="00567E3C"/>
    <w:rsid w:val="00573528"/>
    <w:rsid w:val="00575737"/>
    <w:rsid w:val="00585045"/>
    <w:rsid w:val="00585C7A"/>
    <w:rsid w:val="00590E20"/>
    <w:rsid w:val="00592D53"/>
    <w:rsid w:val="005941A1"/>
    <w:rsid w:val="0059432D"/>
    <w:rsid w:val="005957E6"/>
    <w:rsid w:val="0059632F"/>
    <w:rsid w:val="00597DF6"/>
    <w:rsid w:val="005A082B"/>
    <w:rsid w:val="005A11DD"/>
    <w:rsid w:val="005A31A7"/>
    <w:rsid w:val="005A39E0"/>
    <w:rsid w:val="005B0CAA"/>
    <w:rsid w:val="005B2131"/>
    <w:rsid w:val="005B30A2"/>
    <w:rsid w:val="005B61AC"/>
    <w:rsid w:val="005B7483"/>
    <w:rsid w:val="005C1DEB"/>
    <w:rsid w:val="005C6ADE"/>
    <w:rsid w:val="005D0FD2"/>
    <w:rsid w:val="005D59F3"/>
    <w:rsid w:val="005D65DE"/>
    <w:rsid w:val="005D7ABD"/>
    <w:rsid w:val="005E0FAD"/>
    <w:rsid w:val="005E1E6E"/>
    <w:rsid w:val="005E2347"/>
    <w:rsid w:val="005E2E6F"/>
    <w:rsid w:val="005F02FB"/>
    <w:rsid w:val="005F21AC"/>
    <w:rsid w:val="005F30EA"/>
    <w:rsid w:val="005F6EEF"/>
    <w:rsid w:val="006066DA"/>
    <w:rsid w:val="00607568"/>
    <w:rsid w:val="00610F27"/>
    <w:rsid w:val="006132DC"/>
    <w:rsid w:val="00614F75"/>
    <w:rsid w:val="00615BF0"/>
    <w:rsid w:val="00617C09"/>
    <w:rsid w:val="00617EA4"/>
    <w:rsid w:val="006213A2"/>
    <w:rsid w:val="00623024"/>
    <w:rsid w:val="006248A2"/>
    <w:rsid w:val="0062528A"/>
    <w:rsid w:val="00625999"/>
    <w:rsid w:val="006337DF"/>
    <w:rsid w:val="00637AF6"/>
    <w:rsid w:val="0064017F"/>
    <w:rsid w:val="0064305B"/>
    <w:rsid w:val="00645008"/>
    <w:rsid w:val="00646348"/>
    <w:rsid w:val="0065192A"/>
    <w:rsid w:val="00652E99"/>
    <w:rsid w:val="006540B3"/>
    <w:rsid w:val="00654C5E"/>
    <w:rsid w:val="00655236"/>
    <w:rsid w:val="00655A59"/>
    <w:rsid w:val="00660F8B"/>
    <w:rsid w:val="00664AFB"/>
    <w:rsid w:val="0066501E"/>
    <w:rsid w:val="006675FC"/>
    <w:rsid w:val="006775D6"/>
    <w:rsid w:val="00677B39"/>
    <w:rsid w:val="00677D4B"/>
    <w:rsid w:val="006874A9"/>
    <w:rsid w:val="00692B96"/>
    <w:rsid w:val="00693A00"/>
    <w:rsid w:val="00696405"/>
    <w:rsid w:val="006968D9"/>
    <w:rsid w:val="006A2AE0"/>
    <w:rsid w:val="006A35CD"/>
    <w:rsid w:val="006A39A8"/>
    <w:rsid w:val="006A42E5"/>
    <w:rsid w:val="006A4EA6"/>
    <w:rsid w:val="006A5676"/>
    <w:rsid w:val="006A771C"/>
    <w:rsid w:val="006A7FE2"/>
    <w:rsid w:val="006B20AF"/>
    <w:rsid w:val="006B689B"/>
    <w:rsid w:val="006B78D8"/>
    <w:rsid w:val="006D02C0"/>
    <w:rsid w:val="006D58FE"/>
    <w:rsid w:val="006E505D"/>
    <w:rsid w:val="006E5253"/>
    <w:rsid w:val="006F35E8"/>
    <w:rsid w:val="006F52B8"/>
    <w:rsid w:val="006F65A9"/>
    <w:rsid w:val="006F6DC9"/>
    <w:rsid w:val="00702C33"/>
    <w:rsid w:val="007033DA"/>
    <w:rsid w:val="007046C4"/>
    <w:rsid w:val="00705A3F"/>
    <w:rsid w:val="007063E7"/>
    <w:rsid w:val="0071041B"/>
    <w:rsid w:val="00713D5E"/>
    <w:rsid w:val="00717186"/>
    <w:rsid w:val="00723AB3"/>
    <w:rsid w:val="00725435"/>
    <w:rsid w:val="00725B0F"/>
    <w:rsid w:val="00732246"/>
    <w:rsid w:val="007369A8"/>
    <w:rsid w:val="007379CD"/>
    <w:rsid w:val="00740295"/>
    <w:rsid w:val="00740842"/>
    <w:rsid w:val="00742009"/>
    <w:rsid w:val="00742588"/>
    <w:rsid w:val="00744418"/>
    <w:rsid w:val="00744CAF"/>
    <w:rsid w:val="00746DBE"/>
    <w:rsid w:val="007478BA"/>
    <w:rsid w:val="00752BD2"/>
    <w:rsid w:val="00753B0E"/>
    <w:rsid w:val="00756911"/>
    <w:rsid w:val="0075776E"/>
    <w:rsid w:val="007605C8"/>
    <w:rsid w:val="00761EDD"/>
    <w:rsid w:val="007713FF"/>
    <w:rsid w:val="00772F6B"/>
    <w:rsid w:val="00783898"/>
    <w:rsid w:val="007876AC"/>
    <w:rsid w:val="00791AD7"/>
    <w:rsid w:val="0079221E"/>
    <w:rsid w:val="00792900"/>
    <w:rsid w:val="0079670B"/>
    <w:rsid w:val="007A134C"/>
    <w:rsid w:val="007A1923"/>
    <w:rsid w:val="007A2D97"/>
    <w:rsid w:val="007A4842"/>
    <w:rsid w:val="007B1B8C"/>
    <w:rsid w:val="007B3B80"/>
    <w:rsid w:val="007B59D7"/>
    <w:rsid w:val="007C545E"/>
    <w:rsid w:val="007C7D50"/>
    <w:rsid w:val="007D054B"/>
    <w:rsid w:val="007D3849"/>
    <w:rsid w:val="007D3E85"/>
    <w:rsid w:val="007D4CB7"/>
    <w:rsid w:val="007E0A4F"/>
    <w:rsid w:val="007E333C"/>
    <w:rsid w:val="007E3C9E"/>
    <w:rsid w:val="007E430A"/>
    <w:rsid w:val="007E4F03"/>
    <w:rsid w:val="007F08B2"/>
    <w:rsid w:val="007F0EBE"/>
    <w:rsid w:val="007F154C"/>
    <w:rsid w:val="007F2B7B"/>
    <w:rsid w:val="007F3156"/>
    <w:rsid w:val="00800036"/>
    <w:rsid w:val="00800940"/>
    <w:rsid w:val="00802B0B"/>
    <w:rsid w:val="008064B2"/>
    <w:rsid w:val="00806C0D"/>
    <w:rsid w:val="00807B92"/>
    <w:rsid w:val="00810928"/>
    <w:rsid w:val="00813FF6"/>
    <w:rsid w:val="008147AE"/>
    <w:rsid w:val="008169CC"/>
    <w:rsid w:val="00816B13"/>
    <w:rsid w:val="008173BB"/>
    <w:rsid w:val="00820874"/>
    <w:rsid w:val="00822A51"/>
    <w:rsid w:val="00831EC2"/>
    <w:rsid w:val="008320B0"/>
    <w:rsid w:val="00833DC5"/>
    <w:rsid w:val="00841B23"/>
    <w:rsid w:val="00847254"/>
    <w:rsid w:val="00850A3D"/>
    <w:rsid w:val="008557C4"/>
    <w:rsid w:val="00860059"/>
    <w:rsid w:val="00860C03"/>
    <w:rsid w:val="00864E98"/>
    <w:rsid w:val="00865CCC"/>
    <w:rsid w:val="00865D8A"/>
    <w:rsid w:val="00867C50"/>
    <w:rsid w:val="008701A0"/>
    <w:rsid w:val="00870DFF"/>
    <w:rsid w:val="00871ED8"/>
    <w:rsid w:val="00874342"/>
    <w:rsid w:val="008748C4"/>
    <w:rsid w:val="00875258"/>
    <w:rsid w:val="00876E4B"/>
    <w:rsid w:val="00880B0B"/>
    <w:rsid w:val="00883F8E"/>
    <w:rsid w:val="00887632"/>
    <w:rsid w:val="00890261"/>
    <w:rsid w:val="00890681"/>
    <w:rsid w:val="00895F34"/>
    <w:rsid w:val="00897D91"/>
    <w:rsid w:val="008A01D4"/>
    <w:rsid w:val="008B0EE5"/>
    <w:rsid w:val="008B225E"/>
    <w:rsid w:val="008B2604"/>
    <w:rsid w:val="008B7660"/>
    <w:rsid w:val="008C0207"/>
    <w:rsid w:val="008C18CB"/>
    <w:rsid w:val="008C1EDF"/>
    <w:rsid w:val="008C2E25"/>
    <w:rsid w:val="008C4D8D"/>
    <w:rsid w:val="008C5997"/>
    <w:rsid w:val="008C5A8D"/>
    <w:rsid w:val="008C6E9B"/>
    <w:rsid w:val="008D1F43"/>
    <w:rsid w:val="008D2FD9"/>
    <w:rsid w:val="008E70CB"/>
    <w:rsid w:val="008E7BC7"/>
    <w:rsid w:val="008F0C7D"/>
    <w:rsid w:val="008F3C0E"/>
    <w:rsid w:val="008F66EC"/>
    <w:rsid w:val="00900995"/>
    <w:rsid w:val="00902434"/>
    <w:rsid w:val="0090764F"/>
    <w:rsid w:val="00911C8D"/>
    <w:rsid w:val="00912EF8"/>
    <w:rsid w:val="0091558F"/>
    <w:rsid w:val="009215CA"/>
    <w:rsid w:val="00922CA9"/>
    <w:rsid w:val="009230FF"/>
    <w:rsid w:val="009232A4"/>
    <w:rsid w:val="009243D7"/>
    <w:rsid w:val="009340F7"/>
    <w:rsid w:val="00934241"/>
    <w:rsid w:val="00935846"/>
    <w:rsid w:val="00935A23"/>
    <w:rsid w:val="00942880"/>
    <w:rsid w:val="009504AF"/>
    <w:rsid w:val="009529AA"/>
    <w:rsid w:val="00956769"/>
    <w:rsid w:val="00960E86"/>
    <w:rsid w:val="009618ED"/>
    <w:rsid w:val="00964503"/>
    <w:rsid w:val="0097210C"/>
    <w:rsid w:val="009726BF"/>
    <w:rsid w:val="00972F96"/>
    <w:rsid w:val="00976ACB"/>
    <w:rsid w:val="00977098"/>
    <w:rsid w:val="00985F59"/>
    <w:rsid w:val="009A5EBE"/>
    <w:rsid w:val="009B7BA3"/>
    <w:rsid w:val="009C0955"/>
    <w:rsid w:val="009C0EAA"/>
    <w:rsid w:val="009C24D8"/>
    <w:rsid w:val="009C7AF0"/>
    <w:rsid w:val="009C7B43"/>
    <w:rsid w:val="009C7DCA"/>
    <w:rsid w:val="009D463B"/>
    <w:rsid w:val="009D5233"/>
    <w:rsid w:val="009D5368"/>
    <w:rsid w:val="009E1FFC"/>
    <w:rsid w:val="009E4228"/>
    <w:rsid w:val="009F21FF"/>
    <w:rsid w:val="009F2718"/>
    <w:rsid w:val="009F64B4"/>
    <w:rsid w:val="00A00AA9"/>
    <w:rsid w:val="00A036A4"/>
    <w:rsid w:val="00A03FED"/>
    <w:rsid w:val="00A05379"/>
    <w:rsid w:val="00A0630B"/>
    <w:rsid w:val="00A06E18"/>
    <w:rsid w:val="00A10141"/>
    <w:rsid w:val="00A12358"/>
    <w:rsid w:val="00A13787"/>
    <w:rsid w:val="00A201E8"/>
    <w:rsid w:val="00A205B2"/>
    <w:rsid w:val="00A2450B"/>
    <w:rsid w:val="00A37A40"/>
    <w:rsid w:val="00A41B4B"/>
    <w:rsid w:val="00A41B9E"/>
    <w:rsid w:val="00A459E2"/>
    <w:rsid w:val="00A46531"/>
    <w:rsid w:val="00A47334"/>
    <w:rsid w:val="00A475A2"/>
    <w:rsid w:val="00A52661"/>
    <w:rsid w:val="00A546E4"/>
    <w:rsid w:val="00A57AA0"/>
    <w:rsid w:val="00A72F67"/>
    <w:rsid w:val="00A732CC"/>
    <w:rsid w:val="00A7619D"/>
    <w:rsid w:val="00A76510"/>
    <w:rsid w:val="00A828B7"/>
    <w:rsid w:val="00A83BE2"/>
    <w:rsid w:val="00A85886"/>
    <w:rsid w:val="00A909E3"/>
    <w:rsid w:val="00A970C0"/>
    <w:rsid w:val="00AA6145"/>
    <w:rsid w:val="00AA7E5D"/>
    <w:rsid w:val="00AB02F5"/>
    <w:rsid w:val="00AC20AA"/>
    <w:rsid w:val="00AC494F"/>
    <w:rsid w:val="00AC66CC"/>
    <w:rsid w:val="00AD31BD"/>
    <w:rsid w:val="00AD39E3"/>
    <w:rsid w:val="00AD3ADE"/>
    <w:rsid w:val="00AD3C30"/>
    <w:rsid w:val="00AE558D"/>
    <w:rsid w:val="00AE57C0"/>
    <w:rsid w:val="00AE7D1A"/>
    <w:rsid w:val="00AE7D90"/>
    <w:rsid w:val="00AF5894"/>
    <w:rsid w:val="00AF663A"/>
    <w:rsid w:val="00B02994"/>
    <w:rsid w:val="00B05F45"/>
    <w:rsid w:val="00B22889"/>
    <w:rsid w:val="00B22DB0"/>
    <w:rsid w:val="00B236E5"/>
    <w:rsid w:val="00B24091"/>
    <w:rsid w:val="00B31BE6"/>
    <w:rsid w:val="00B3419F"/>
    <w:rsid w:val="00B34968"/>
    <w:rsid w:val="00B37965"/>
    <w:rsid w:val="00B41F89"/>
    <w:rsid w:val="00B4210D"/>
    <w:rsid w:val="00B42644"/>
    <w:rsid w:val="00B4436E"/>
    <w:rsid w:val="00B50C1F"/>
    <w:rsid w:val="00B521F9"/>
    <w:rsid w:val="00B55FBB"/>
    <w:rsid w:val="00B5679B"/>
    <w:rsid w:val="00B62C12"/>
    <w:rsid w:val="00B63066"/>
    <w:rsid w:val="00B649E5"/>
    <w:rsid w:val="00B72C0E"/>
    <w:rsid w:val="00B73809"/>
    <w:rsid w:val="00B74BB1"/>
    <w:rsid w:val="00B771E2"/>
    <w:rsid w:val="00B83A0E"/>
    <w:rsid w:val="00B90F49"/>
    <w:rsid w:val="00B91901"/>
    <w:rsid w:val="00B95560"/>
    <w:rsid w:val="00BA058E"/>
    <w:rsid w:val="00BA0D0F"/>
    <w:rsid w:val="00BA2954"/>
    <w:rsid w:val="00BA4441"/>
    <w:rsid w:val="00BA535C"/>
    <w:rsid w:val="00BA7C1B"/>
    <w:rsid w:val="00BB06DA"/>
    <w:rsid w:val="00BB388F"/>
    <w:rsid w:val="00BB4BBA"/>
    <w:rsid w:val="00BC583B"/>
    <w:rsid w:val="00BC757A"/>
    <w:rsid w:val="00BD176C"/>
    <w:rsid w:val="00BE0267"/>
    <w:rsid w:val="00BE06CA"/>
    <w:rsid w:val="00BE0DFA"/>
    <w:rsid w:val="00BE6F8C"/>
    <w:rsid w:val="00BF2742"/>
    <w:rsid w:val="00BF2F60"/>
    <w:rsid w:val="00BF31C4"/>
    <w:rsid w:val="00BF5207"/>
    <w:rsid w:val="00C00FBE"/>
    <w:rsid w:val="00C01B28"/>
    <w:rsid w:val="00C0316B"/>
    <w:rsid w:val="00C05468"/>
    <w:rsid w:val="00C0637E"/>
    <w:rsid w:val="00C115A0"/>
    <w:rsid w:val="00C14887"/>
    <w:rsid w:val="00C228A2"/>
    <w:rsid w:val="00C26BD3"/>
    <w:rsid w:val="00C26D1B"/>
    <w:rsid w:val="00C26E3C"/>
    <w:rsid w:val="00C34D71"/>
    <w:rsid w:val="00C40C9B"/>
    <w:rsid w:val="00C4608A"/>
    <w:rsid w:val="00C537D1"/>
    <w:rsid w:val="00C5432D"/>
    <w:rsid w:val="00C57ED3"/>
    <w:rsid w:val="00C60835"/>
    <w:rsid w:val="00C65093"/>
    <w:rsid w:val="00C823F6"/>
    <w:rsid w:val="00C86C99"/>
    <w:rsid w:val="00C9129F"/>
    <w:rsid w:val="00C97A40"/>
    <w:rsid w:val="00CA1D1E"/>
    <w:rsid w:val="00CA214B"/>
    <w:rsid w:val="00CA6E56"/>
    <w:rsid w:val="00CB2500"/>
    <w:rsid w:val="00CB6C8C"/>
    <w:rsid w:val="00CC172C"/>
    <w:rsid w:val="00CC54DE"/>
    <w:rsid w:val="00CD08B4"/>
    <w:rsid w:val="00CD14DE"/>
    <w:rsid w:val="00CD1A62"/>
    <w:rsid w:val="00CD693D"/>
    <w:rsid w:val="00CE374A"/>
    <w:rsid w:val="00CE45E1"/>
    <w:rsid w:val="00CE4622"/>
    <w:rsid w:val="00CF0EC6"/>
    <w:rsid w:val="00CF2B0D"/>
    <w:rsid w:val="00CF4AF1"/>
    <w:rsid w:val="00CF7985"/>
    <w:rsid w:val="00D03CB4"/>
    <w:rsid w:val="00D0462B"/>
    <w:rsid w:val="00D0613C"/>
    <w:rsid w:val="00D06675"/>
    <w:rsid w:val="00D073C3"/>
    <w:rsid w:val="00D1160B"/>
    <w:rsid w:val="00D15F7A"/>
    <w:rsid w:val="00D17489"/>
    <w:rsid w:val="00D22244"/>
    <w:rsid w:val="00D31F55"/>
    <w:rsid w:val="00D3224C"/>
    <w:rsid w:val="00D323F8"/>
    <w:rsid w:val="00D333A1"/>
    <w:rsid w:val="00D422E3"/>
    <w:rsid w:val="00D43782"/>
    <w:rsid w:val="00D4782A"/>
    <w:rsid w:val="00D47E98"/>
    <w:rsid w:val="00D5097C"/>
    <w:rsid w:val="00D50A54"/>
    <w:rsid w:val="00D540DA"/>
    <w:rsid w:val="00D5531A"/>
    <w:rsid w:val="00D5704A"/>
    <w:rsid w:val="00D5707C"/>
    <w:rsid w:val="00D575D6"/>
    <w:rsid w:val="00D67AD5"/>
    <w:rsid w:val="00D722FD"/>
    <w:rsid w:val="00D7348E"/>
    <w:rsid w:val="00D873FB"/>
    <w:rsid w:val="00D93960"/>
    <w:rsid w:val="00DA1563"/>
    <w:rsid w:val="00DA15EC"/>
    <w:rsid w:val="00DA1E93"/>
    <w:rsid w:val="00DA3F9B"/>
    <w:rsid w:val="00DA45D4"/>
    <w:rsid w:val="00DA46C6"/>
    <w:rsid w:val="00DA7366"/>
    <w:rsid w:val="00DB13F6"/>
    <w:rsid w:val="00DB25D7"/>
    <w:rsid w:val="00DB7D60"/>
    <w:rsid w:val="00DC3933"/>
    <w:rsid w:val="00DC44EE"/>
    <w:rsid w:val="00DC5861"/>
    <w:rsid w:val="00DC66D1"/>
    <w:rsid w:val="00DD3846"/>
    <w:rsid w:val="00DD7B89"/>
    <w:rsid w:val="00DE1FBA"/>
    <w:rsid w:val="00DE3E08"/>
    <w:rsid w:val="00DE7801"/>
    <w:rsid w:val="00DF1DE8"/>
    <w:rsid w:val="00DF36B9"/>
    <w:rsid w:val="00E004DD"/>
    <w:rsid w:val="00E01D5D"/>
    <w:rsid w:val="00E0242C"/>
    <w:rsid w:val="00E066F4"/>
    <w:rsid w:val="00E06F4A"/>
    <w:rsid w:val="00E11493"/>
    <w:rsid w:val="00E16939"/>
    <w:rsid w:val="00E20517"/>
    <w:rsid w:val="00E20D95"/>
    <w:rsid w:val="00E247A9"/>
    <w:rsid w:val="00E24F12"/>
    <w:rsid w:val="00E25661"/>
    <w:rsid w:val="00E272CB"/>
    <w:rsid w:val="00E27BA3"/>
    <w:rsid w:val="00E31140"/>
    <w:rsid w:val="00E376B3"/>
    <w:rsid w:val="00E41414"/>
    <w:rsid w:val="00E451C4"/>
    <w:rsid w:val="00E45D5F"/>
    <w:rsid w:val="00E515D7"/>
    <w:rsid w:val="00E52341"/>
    <w:rsid w:val="00E52511"/>
    <w:rsid w:val="00E55393"/>
    <w:rsid w:val="00E56B22"/>
    <w:rsid w:val="00E60F9F"/>
    <w:rsid w:val="00E64F83"/>
    <w:rsid w:val="00E7161D"/>
    <w:rsid w:val="00E72472"/>
    <w:rsid w:val="00E7382C"/>
    <w:rsid w:val="00E74E01"/>
    <w:rsid w:val="00E8222D"/>
    <w:rsid w:val="00E82463"/>
    <w:rsid w:val="00E832DD"/>
    <w:rsid w:val="00E857F1"/>
    <w:rsid w:val="00E906AD"/>
    <w:rsid w:val="00E91A50"/>
    <w:rsid w:val="00E926D9"/>
    <w:rsid w:val="00E9647E"/>
    <w:rsid w:val="00E97AB8"/>
    <w:rsid w:val="00EA48D9"/>
    <w:rsid w:val="00EA569F"/>
    <w:rsid w:val="00EA617C"/>
    <w:rsid w:val="00EB0436"/>
    <w:rsid w:val="00EB065B"/>
    <w:rsid w:val="00EB2664"/>
    <w:rsid w:val="00EB386D"/>
    <w:rsid w:val="00EB39BA"/>
    <w:rsid w:val="00EB3FD2"/>
    <w:rsid w:val="00EB4039"/>
    <w:rsid w:val="00EB5EB7"/>
    <w:rsid w:val="00EB6C0F"/>
    <w:rsid w:val="00EC168D"/>
    <w:rsid w:val="00ED1F1A"/>
    <w:rsid w:val="00ED40E7"/>
    <w:rsid w:val="00ED411B"/>
    <w:rsid w:val="00ED54B8"/>
    <w:rsid w:val="00ED6805"/>
    <w:rsid w:val="00EE5103"/>
    <w:rsid w:val="00EF055C"/>
    <w:rsid w:val="00EF068A"/>
    <w:rsid w:val="00EF0B0E"/>
    <w:rsid w:val="00F0123D"/>
    <w:rsid w:val="00F03E50"/>
    <w:rsid w:val="00F1612D"/>
    <w:rsid w:val="00F215F3"/>
    <w:rsid w:val="00F229A9"/>
    <w:rsid w:val="00F25110"/>
    <w:rsid w:val="00F27237"/>
    <w:rsid w:val="00F3148E"/>
    <w:rsid w:val="00F31524"/>
    <w:rsid w:val="00F34D63"/>
    <w:rsid w:val="00F36176"/>
    <w:rsid w:val="00F37D37"/>
    <w:rsid w:val="00F416E7"/>
    <w:rsid w:val="00F46A25"/>
    <w:rsid w:val="00F46BD6"/>
    <w:rsid w:val="00F556AC"/>
    <w:rsid w:val="00F55DE2"/>
    <w:rsid w:val="00F56559"/>
    <w:rsid w:val="00F573A3"/>
    <w:rsid w:val="00F61C02"/>
    <w:rsid w:val="00F6287A"/>
    <w:rsid w:val="00F62BD9"/>
    <w:rsid w:val="00F635B7"/>
    <w:rsid w:val="00F64976"/>
    <w:rsid w:val="00F65786"/>
    <w:rsid w:val="00F660A7"/>
    <w:rsid w:val="00F7117F"/>
    <w:rsid w:val="00F717A3"/>
    <w:rsid w:val="00F7770B"/>
    <w:rsid w:val="00F80EB5"/>
    <w:rsid w:val="00F816AF"/>
    <w:rsid w:val="00F819C9"/>
    <w:rsid w:val="00F82865"/>
    <w:rsid w:val="00F832F5"/>
    <w:rsid w:val="00F91EE5"/>
    <w:rsid w:val="00F92312"/>
    <w:rsid w:val="00F95C05"/>
    <w:rsid w:val="00FA1247"/>
    <w:rsid w:val="00FA2CE6"/>
    <w:rsid w:val="00FA401A"/>
    <w:rsid w:val="00FA4051"/>
    <w:rsid w:val="00FA5632"/>
    <w:rsid w:val="00FB24AD"/>
    <w:rsid w:val="00FB39B2"/>
    <w:rsid w:val="00FB75C3"/>
    <w:rsid w:val="00FC052E"/>
    <w:rsid w:val="00FC056D"/>
    <w:rsid w:val="00FC26F8"/>
    <w:rsid w:val="00FC2F3C"/>
    <w:rsid w:val="00FC614E"/>
    <w:rsid w:val="00FC6433"/>
    <w:rsid w:val="00FD3928"/>
    <w:rsid w:val="00FE0115"/>
    <w:rsid w:val="00FE209E"/>
    <w:rsid w:val="00FE434E"/>
    <w:rsid w:val="00FE5698"/>
    <w:rsid w:val="00FF1057"/>
    <w:rsid w:val="00FF29AB"/>
    <w:rsid w:val="00FF41F0"/>
    <w:rsid w:val="00FF4C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26F65E29"/>
  <w15:chartTrackingRefBased/>
  <w15:docId w15:val="{F8F3A75C-963A-4877-9625-45BF61380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F83"/>
    <w:pPr>
      <w:jc w:val="both"/>
    </w:pPr>
    <w:rPr>
      <w:rFonts w:ascii="Arial" w:hAnsi="Arial"/>
      <w:sz w:val="22"/>
    </w:rPr>
  </w:style>
  <w:style w:type="paragraph" w:styleId="Balk1">
    <w:name w:val="heading 1"/>
    <w:basedOn w:val="Normal"/>
    <w:next w:val="Normal"/>
    <w:qFormat/>
    <w:pPr>
      <w:keepNext/>
      <w:outlineLvl w:val="0"/>
    </w:pPr>
    <w:rPr>
      <w:b/>
      <w:sz w:val="28"/>
    </w:rPr>
  </w:style>
  <w:style w:type="paragraph" w:styleId="Balk2">
    <w:name w:val="heading 2"/>
    <w:basedOn w:val="Normal"/>
    <w:next w:val="Normal"/>
    <w:qFormat/>
    <w:pPr>
      <w:keepNext/>
      <w:jc w:val="center"/>
      <w:outlineLvl w:val="1"/>
    </w:pPr>
    <w:rPr>
      <w:sz w:val="56"/>
    </w:rPr>
  </w:style>
  <w:style w:type="paragraph" w:styleId="Balk3">
    <w:name w:val="heading 3"/>
    <w:basedOn w:val="Normal"/>
    <w:next w:val="Normal"/>
    <w:qFormat/>
    <w:pPr>
      <w:keepNext/>
      <w:jc w:val="center"/>
      <w:outlineLvl w:val="2"/>
    </w:pPr>
    <w:rPr>
      <w:sz w:val="52"/>
    </w:rPr>
  </w:style>
  <w:style w:type="paragraph" w:styleId="Balk4">
    <w:name w:val="heading 4"/>
    <w:basedOn w:val="Normal"/>
    <w:next w:val="Normal"/>
    <w:qFormat/>
    <w:pPr>
      <w:keepNext/>
      <w:jc w:val="center"/>
      <w:outlineLvl w:val="3"/>
    </w:pPr>
    <w:rPr>
      <w:sz w:val="28"/>
    </w:rPr>
  </w:style>
  <w:style w:type="paragraph" w:styleId="Balk5">
    <w:name w:val="heading 5"/>
    <w:basedOn w:val="Normal"/>
    <w:next w:val="Normal"/>
    <w:qFormat/>
    <w:pPr>
      <w:keepNext/>
      <w:outlineLvl w:val="4"/>
    </w:pPr>
    <w:rPr>
      <w:sz w:val="28"/>
    </w:rPr>
  </w:style>
  <w:style w:type="paragraph" w:styleId="Balk6">
    <w:name w:val="heading 6"/>
    <w:basedOn w:val="Normal"/>
    <w:next w:val="Normal"/>
    <w:qFormat/>
    <w:pPr>
      <w:keepNext/>
      <w:spacing w:line="480" w:lineRule="auto"/>
      <w:outlineLvl w:val="5"/>
    </w:pPr>
    <w:rPr>
      <w:sz w:val="24"/>
    </w:rPr>
  </w:style>
  <w:style w:type="paragraph" w:styleId="Balk7">
    <w:name w:val="heading 7"/>
    <w:basedOn w:val="Normal"/>
    <w:next w:val="Normal"/>
    <w:qFormat/>
    <w:pPr>
      <w:keepNext/>
      <w:tabs>
        <w:tab w:val="left" w:pos="1985"/>
        <w:tab w:val="left" w:pos="6096"/>
      </w:tabs>
      <w:outlineLvl w:val="6"/>
    </w:pPr>
    <w:rPr>
      <w:sz w:val="24"/>
    </w:rPr>
  </w:style>
  <w:style w:type="paragraph" w:styleId="Balk8">
    <w:name w:val="heading 8"/>
    <w:basedOn w:val="Normal"/>
    <w:next w:val="Normal"/>
    <w:qFormat/>
    <w:pPr>
      <w:keepNext/>
      <w:jc w:val="center"/>
      <w:outlineLvl w:val="7"/>
    </w:pPr>
    <w:rPr>
      <w:sz w:val="24"/>
    </w:rPr>
  </w:style>
  <w:style w:type="paragraph" w:styleId="Balk9">
    <w:name w:val="heading 9"/>
    <w:basedOn w:val="Normal"/>
    <w:next w:val="Normal"/>
    <w:qFormat/>
    <w:pPr>
      <w:keepNext/>
      <w:jc w:val="center"/>
      <w:outlineLvl w:val="8"/>
    </w:pPr>
    <w:rPr>
      <w:b/>
      <w:sz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pPr>
      <w:tabs>
        <w:tab w:val="center" w:pos="4536"/>
        <w:tab w:val="right" w:pos="9072"/>
      </w:tabs>
    </w:p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next w:val="Normal"/>
    <w:rsid w:val="00E64F83"/>
    <w:pPr>
      <w:ind w:left="426"/>
      <w:jc w:val="left"/>
    </w:pPr>
  </w:style>
  <w:style w:type="paragraph" w:styleId="GvdeMetniGirintisi2">
    <w:name w:val="Body Text Indent 2"/>
    <w:basedOn w:val="Normal"/>
    <w:pPr>
      <w:ind w:left="993" w:hanging="142"/>
    </w:pPr>
  </w:style>
  <w:style w:type="paragraph" w:styleId="GvdeMetni">
    <w:name w:val="Body Text"/>
    <w:basedOn w:val="Normal"/>
    <w:rPr>
      <w:sz w:val="28"/>
    </w:rPr>
  </w:style>
  <w:style w:type="paragraph" w:styleId="KonuBal">
    <w:name w:val="Title"/>
    <w:basedOn w:val="Normal"/>
    <w:qFormat/>
    <w:pPr>
      <w:jc w:val="center"/>
    </w:pPr>
    <w:rPr>
      <w:sz w:val="32"/>
    </w:rPr>
  </w:style>
  <w:style w:type="paragraph" w:styleId="Altyaz">
    <w:name w:val="Subtitle"/>
    <w:basedOn w:val="Normal"/>
    <w:qFormat/>
    <w:pPr>
      <w:jc w:val="center"/>
    </w:pPr>
    <w:rPr>
      <w:sz w:val="40"/>
    </w:rPr>
  </w:style>
  <w:style w:type="paragraph" w:styleId="GvdeMetni2">
    <w:name w:val="Body Text 2"/>
    <w:basedOn w:val="Normal"/>
    <w:pPr>
      <w:tabs>
        <w:tab w:val="left" w:pos="567"/>
        <w:tab w:val="left" w:pos="1985"/>
        <w:tab w:val="left" w:pos="5103"/>
        <w:tab w:val="left" w:pos="6096"/>
        <w:tab w:val="decimal" w:pos="6237"/>
        <w:tab w:val="left" w:pos="6804"/>
        <w:tab w:val="left" w:pos="8505"/>
      </w:tabs>
    </w:pPr>
    <w:rPr>
      <w:sz w:val="24"/>
    </w:rPr>
  </w:style>
  <w:style w:type="paragraph" w:styleId="GvdeMetni3">
    <w:name w:val="Body Text 3"/>
    <w:basedOn w:val="Normal"/>
    <w:rPr>
      <w:sz w:val="24"/>
    </w:rPr>
  </w:style>
  <w:style w:type="paragraph" w:styleId="GvdeMetniGirintisi3">
    <w:name w:val="Body Text Indent 3"/>
    <w:basedOn w:val="Normal"/>
    <w:pPr>
      <w:ind w:firstLine="709"/>
    </w:pPr>
    <w:rPr>
      <w:sz w:val="28"/>
      <w:lang w:val="de-DE"/>
    </w:rPr>
  </w:style>
  <w:style w:type="paragraph" w:customStyle="1" w:styleId="Balk25">
    <w:name w:val="Başlık 25"/>
    <w:basedOn w:val="Normal"/>
    <w:rsid w:val="00FE434E"/>
    <w:pPr>
      <w:spacing w:before="100" w:beforeAutospacing="1" w:after="100" w:afterAutospacing="1"/>
      <w:outlineLvl w:val="2"/>
    </w:pPr>
    <w:rPr>
      <w:b/>
      <w:bCs/>
      <w:color w:val="3162A6"/>
      <w:sz w:val="34"/>
      <w:szCs w:val="34"/>
    </w:rPr>
  </w:style>
  <w:style w:type="paragraph" w:styleId="Liste3">
    <w:name w:val="List 3"/>
    <w:basedOn w:val="Normal"/>
    <w:rsid w:val="00F416E7"/>
    <w:pPr>
      <w:ind w:left="1080" w:hanging="360"/>
    </w:pPr>
  </w:style>
  <w:style w:type="table" w:styleId="TabloKlavuzu">
    <w:name w:val="Table Grid"/>
    <w:basedOn w:val="NormalTablo"/>
    <w:rsid w:val="00E27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dde">
    <w:name w:val="madde"/>
    <w:basedOn w:val="Normal"/>
    <w:rsid w:val="009C7AF0"/>
    <w:pPr>
      <w:widowControl w:val="0"/>
      <w:numPr>
        <w:numId w:val="1"/>
      </w:numPr>
      <w:spacing w:after="120"/>
      <w:ind w:right="646"/>
    </w:pPr>
    <w:rPr>
      <w:color w:val="000000"/>
      <w:sz w:val="24"/>
      <w:lang w:val="en-AU" w:eastAsia="en-US"/>
    </w:rPr>
  </w:style>
  <w:style w:type="paragraph" w:styleId="Liste4">
    <w:name w:val="List 4"/>
    <w:basedOn w:val="Normal"/>
    <w:rsid w:val="00935846"/>
    <w:pPr>
      <w:ind w:left="1132" w:hanging="283"/>
      <w:contextualSpacing/>
    </w:pPr>
  </w:style>
  <w:style w:type="character" w:styleId="Kpr">
    <w:name w:val="Hyperlink"/>
    <w:rsid w:val="00935846"/>
    <w:rPr>
      <w:color w:val="0000FF"/>
      <w:u w:val="single"/>
    </w:rPr>
  </w:style>
  <w:style w:type="paragraph" w:styleId="BalonMetni">
    <w:name w:val="Balloon Text"/>
    <w:basedOn w:val="Normal"/>
    <w:link w:val="BalonMetniChar"/>
    <w:rsid w:val="005D59F3"/>
    <w:rPr>
      <w:rFonts w:ascii="Segoe UI" w:hAnsi="Segoe UI" w:cs="Segoe UI"/>
      <w:sz w:val="18"/>
      <w:szCs w:val="18"/>
    </w:rPr>
  </w:style>
  <w:style w:type="character" w:customStyle="1" w:styleId="BalonMetniChar">
    <w:name w:val="Balon Metni Char"/>
    <w:link w:val="BalonMetni"/>
    <w:rsid w:val="005D59F3"/>
    <w:rPr>
      <w:rFonts w:ascii="Segoe UI" w:hAnsi="Segoe UI" w:cs="Segoe UI"/>
      <w:sz w:val="18"/>
      <w:szCs w:val="18"/>
    </w:rPr>
  </w:style>
  <w:style w:type="character" w:customStyle="1" w:styleId="AltBilgiChar">
    <w:name w:val="Alt Bilgi Char"/>
    <w:link w:val="AltBilgi"/>
    <w:uiPriority w:val="99"/>
    <w:rsid w:val="00E8222D"/>
  </w:style>
  <w:style w:type="character" w:styleId="AklamaBavurusu">
    <w:name w:val="annotation reference"/>
    <w:rsid w:val="00783898"/>
    <w:rPr>
      <w:sz w:val="16"/>
      <w:szCs w:val="16"/>
    </w:rPr>
  </w:style>
  <w:style w:type="paragraph" w:styleId="AklamaMetni">
    <w:name w:val="annotation text"/>
    <w:basedOn w:val="Normal"/>
    <w:link w:val="AklamaMetniChar"/>
    <w:rsid w:val="00783898"/>
  </w:style>
  <w:style w:type="character" w:customStyle="1" w:styleId="AklamaMetniChar">
    <w:name w:val="Açıklama Metni Char"/>
    <w:link w:val="AklamaMetni"/>
    <w:rsid w:val="00783898"/>
    <w:rPr>
      <w:lang w:val="tr-TR" w:eastAsia="tr-TR"/>
    </w:rPr>
  </w:style>
  <w:style w:type="paragraph" w:styleId="AklamaKonusu">
    <w:name w:val="annotation subject"/>
    <w:basedOn w:val="AklamaMetni"/>
    <w:next w:val="AklamaMetni"/>
    <w:link w:val="AklamaKonusuChar"/>
    <w:rsid w:val="00783898"/>
    <w:rPr>
      <w:b/>
      <w:bCs/>
    </w:rPr>
  </w:style>
  <w:style w:type="character" w:customStyle="1" w:styleId="AklamaKonusuChar">
    <w:name w:val="Açıklama Konusu Char"/>
    <w:link w:val="AklamaKonusu"/>
    <w:rsid w:val="00783898"/>
    <w:rPr>
      <w:b/>
      <w:bCs/>
      <w:lang w:val="tr-TR" w:eastAsia="tr-TR"/>
    </w:rPr>
  </w:style>
  <w:style w:type="paragraph" w:styleId="Alnt">
    <w:name w:val="Quote"/>
    <w:basedOn w:val="Normal"/>
    <w:next w:val="Normal"/>
    <w:link w:val="AlntChar"/>
    <w:uiPriority w:val="29"/>
    <w:qFormat/>
    <w:rsid w:val="00B3419F"/>
    <w:pPr>
      <w:spacing w:before="200" w:after="160"/>
      <w:ind w:left="864" w:right="864"/>
      <w:jc w:val="center"/>
    </w:pPr>
    <w:rPr>
      <w:rFonts w:cs="Arial"/>
      <w:bCs/>
      <w:i/>
      <w:iCs/>
      <w:color w:val="404040"/>
      <w:sz w:val="24"/>
      <w:szCs w:val="15"/>
      <w:lang w:val="en-US"/>
    </w:rPr>
  </w:style>
  <w:style w:type="character" w:customStyle="1" w:styleId="AlntChar">
    <w:name w:val="Alıntı Char"/>
    <w:link w:val="Alnt"/>
    <w:uiPriority w:val="29"/>
    <w:rsid w:val="00B3419F"/>
    <w:rPr>
      <w:rFonts w:ascii="Arial" w:hAnsi="Arial" w:cs="Arial"/>
      <w:bCs/>
      <w:i/>
      <w:iCs/>
      <w:color w:val="404040"/>
      <w:sz w:val="24"/>
      <w:szCs w:val="15"/>
      <w:lang w:val="en-US"/>
    </w:rPr>
  </w:style>
  <w:style w:type="character" w:customStyle="1" w:styleId="stBilgiChar">
    <w:name w:val="Üst Bilgi Char"/>
    <w:link w:val="stBilgi"/>
    <w:rsid w:val="007D3849"/>
  </w:style>
  <w:style w:type="paragraph" w:styleId="NormalWeb">
    <w:name w:val="Normal (Web)"/>
    <w:basedOn w:val="Normal"/>
    <w:uiPriority w:val="99"/>
    <w:unhideWhenUsed/>
    <w:rsid w:val="007D3849"/>
    <w:pPr>
      <w:spacing w:before="100" w:beforeAutospacing="1" w:after="100" w:afterAutospacing="1"/>
    </w:pPr>
    <w:rPr>
      <w:sz w:val="24"/>
      <w:szCs w:val="24"/>
    </w:rPr>
  </w:style>
  <w:style w:type="paragraph" w:styleId="ListeParagraf">
    <w:name w:val="List Paragraph"/>
    <w:basedOn w:val="Normal"/>
    <w:uiPriority w:val="34"/>
    <w:qFormat/>
    <w:rsid w:val="00195F46"/>
    <w:pPr>
      <w:ind w:left="720"/>
      <w:contextualSpacing/>
    </w:pPr>
  </w:style>
  <w:style w:type="character" w:styleId="YerTutucuMetni">
    <w:name w:val="Placeholder Text"/>
    <w:basedOn w:val="VarsaylanParagrafYazTipi"/>
    <w:uiPriority w:val="99"/>
    <w:semiHidden/>
    <w:rsid w:val="00BE0DFA"/>
    <w:rPr>
      <w:color w:val="808080"/>
    </w:rPr>
  </w:style>
  <w:style w:type="paragraph" w:customStyle="1" w:styleId="2-ortabaslk">
    <w:name w:val="2-ortabaslk"/>
    <w:basedOn w:val="Normal"/>
    <w:rsid w:val="006A4EA6"/>
    <w:pPr>
      <w:spacing w:before="100" w:beforeAutospacing="1" w:after="100" w:afterAutospacing="1"/>
    </w:pPr>
    <w:rPr>
      <w:sz w:val="24"/>
      <w:szCs w:val="24"/>
    </w:rPr>
  </w:style>
  <w:style w:type="character" w:styleId="Gl">
    <w:name w:val="Strong"/>
    <w:basedOn w:val="VarsaylanParagrafYazTipi"/>
    <w:uiPriority w:val="22"/>
    <w:qFormat/>
    <w:rsid w:val="00EB0436"/>
    <w:rPr>
      <w:b/>
      <w:bCs/>
    </w:rPr>
  </w:style>
  <w:style w:type="character" w:styleId="Vurgu">
    <w:name w:val="Emphasis"/>
    <w:basedOn w:val="VarsaylanParagrafYazTipi"/>
    <w:uiPriority w:val="20"/>
    <w:qFormat/>
    <w:rsid w:val="00CB6C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8623">
      <w:bodyDiv w:val="1"/>
      <w:marLeft w:val="0"/>
      <w:marRight w:val="0"/>
      <w:marTop w:val="0"/>
      <w:marBottom w:val="0"/>
      <w:divBdr>
        <w:top w:val="none" w:sz="0" w:space="0" w:color="auto"/>
        <w:left w:val="none" w:sz="0" w:space="0" w:color="auto"/>
        <w:bottom w:val="none" w:sz="0" w:space="0" w:color="auto"/>
        <w:right w:val="none" w:sz="0" w:space="0" w:color="auto"/>
      </w:divBdr>
    </w:div>
    <w:div w:id="216866113">
      <w:bodyDiv w:val="1"/>
      <w:marLeft w:val="0"/>
      <w:marRight w:val="0"/>
      <w:marTop w:val="0"/>
      <w:marBottom w:val="0"/>
      <w:divBdr>
        <w:top w:val="none" w:sz="0" w:space="0" w:color="auto"/>
        <w:left w:val="none" w:sz="0" w:space="0" w:color="auto"/>
        <w:bottom w:val="none" w:sz="0" w:space="0" w:color="auto"/>
        <w:right w:val="none" w:sz="0" w:space="0" w:color="auto"/>
      </w:divBdr>
    </w:div>
    <w:div w:id="271061549">
      <w:bodyDiv w:val="1"/>
      <w:marLeft w:val="0"/>
      <w:marRight w:val="0"/>
      <w:marTop w:val="0"/>
      <w:marBottom w:val="0"/>
      <w:divBdr>
        <w:top w:val="none" w:sz="0" w:space="0" w:color="auto"/>
        <w:left w:val="none" w:sz="0" w:space="0" w:color="auto"/>
        <w:bottom w:val="none" w:sz="0" w:space="0" w:color="auto"/>
        <w:right w:val="none" w:sz="0" w:space="0" w:color="auto"/>
      </w:divBdr>
    </w:div>
    <w:div w:id="298850532">
      <w:bodyDiv w:val="1"/>
      <w:marLeft w:val="0"/>
      <w:marRight w:val="0"/>
      <w:marTop w:val="0"/>
      <w:marBottom w:val="0"/>
      <w:divBdr>
        <w:top w:val="none" w:sz="0" w:space="0" w:color="auto"/>
        <w:left w:val="none" w:sz="0" w:space="0" w:color="auto"/>
        <w:bottom w:val="none" w:sz="0" w:space="0" w:color="auto"/>
        <w:right w:val="none" w:sz="0" w:space="0" w:color="auto"/>
      </w:divBdr>
    </w:div>
    <w:div w:id="664628144">
      <w:bodyDiv w:val="1"/>
      <w:marLeft w:val="0"/>
      <w:marRight w:val="0"/>
      <w:marTop w:val="0"/>
      <w:marBottom w:val="0"/>
      <w:divBdr>
        <w:top w:val="none" w:sz="0" w:space="0" w:color="auto"/>
        <w:left w:val="none" w:sz="0" w:space="0" w:color="auto"/>
        <w:bottom w:val="none" w:sz="0" w:space="0" w:color="auto"/>
        <w:right w:val="none" w:sz="0" w:space="0" w:color="auto"/>
      </w:divBdr>
    </w:div>
    <w:div w:id="678778316">
      <w:bodyDiv w:val="1"/>
      <w:marLeft w:val="0"/>
      <w:marRight w:val="0"/>
      <w:marTop w:val="0"/>
      <w:marBottom w:val="0"/>
      <w:divBdr>
        <w:top w:val="none" w:sz="0" w:space="0" w:color="auto"/>
        <w:left w:val="none" w:sz="0" w:space="0" w:color="auto"/>
        <w:bottom w:val="none" w:sz="0" w:space="0" w:color="auto"/>
        <w:right w:val="none" w:sz="0" w:space="0" w:color="auto"/>
      </w:divBdr>
    </w:div>
    <w:div w:id="737553785">
      <w:bodyDiv w:val="1"/>
      <w:marLeft w:val="0"/>
      <w:marRight w:val="0"/>
      <w:marTop w:val="0"/>
      <w:marBottom w:val="0"/>
      <w:divBdr>
        <w:top w:val="none" w:sz="0" w:space="0" w:color="auto"/>
        <w:left w:val="none" w:sz="0" w:space="0" w:color="auto"/>
        <w:bottom w:val="none" w:sz="0" w:space="0" w:color="auto"/>
        <w:right w:val="none" w:sz="0" w:space="0" w:color="auto"/>
      </w:divBdr>
    </w:div>
    <w:div w:id="825825523">
      <w:bodyDiv w:val="1"/>
      <w:marLeft w:val="0"/>
      <w:marRight w:val="0"/>
      <w:marTop w:val="0"/>
      <w:marBottom w:val="0"/>
      <w:divBdr>
        <w:top w:val="none" w:sz="0" w:space="0" w:color="auto"/>
        <w:left w:val="none" w:sz="0" w:space="0" w:color="auto"/>
        <w:bottom w:val="none" w:sz="0" w:space="0" w:color="auto"/>
        <w:right w:val="none" w:sz="0" w:space="0" w:color="auto"/>
      </w:divBdr>
    </w:div>
    <w:div w:id="834615160">
      <w:bodyDiv w:val="1"/>
      <w:marLeft w:val="0"/>
      <w:marRight w:val="0"/>
      <w:marTop w:val="0"/>
      <w:marBottom w:val="0"/>
      <w:divBdr>
        <w:top w:val="none" w:sz="0" w:space="0" w:color="auto"/>
        <w:left w:val="none" w:sz="0" w:space="0" w:color="auto"/>
        <w:bottom w:val="none" w:sz="0" w:space="0" w:color="auto"/>
        <w:right w:val="none" w:sz="0" w:space="0" w:color="auto"/>
      </w:divBdr>
    </w:div>
    <w:div w:id="863784643">
      <w:bodyDiv w:val="1"/>
      <w:marLeft w:val="0"/>
      <w:marRight w:val="0"/>
      <w:marTop w:val="0"/>
      <w:marBottom w:val="0"/>
      <w:divBdr>
        <w:top w:val="none" w:sz="0" w:space="0" w:color="auto"/>
        <w:left w:val="none" w:sz="0" w:space="0" w:color="auto"/>
        <w:bottom w:val="none" w:sz="0" w:space="0" w:color="auto"/>
        <w:right w:val="none" w:sz="0" w:space="0" w:color="auto"/>
      </w:divBdr>
    </w:div>
    <w:div w:id="870848510">
      <w:bodyDiv w:val="1"/>
      <w:marLeft w:val="0"/>
      <w:marRight w:val="0"/>
      <w:marTop w:val="0"/>
      <w:marBottom w:val="0"/>
      <w:divBdr>
        <w:top w:val="none" w:sz="0" w:space="0" w:color="auto"/>
        <w:left w:val="none" w:sz="0" w:space="0" w:color="auto"/>
        <w:bottom w:val="none" w:sz="0" w:space="0" w:color="auto"/>
        <w:right w:val="none" w:sz="0" w:space="0" w:color="auto"/>
      </w:divBdr>
    </w:div>
    <w:div w:id="1093012026">
      <w:bodyDiv w:val="1"/>
      <w:marLeft w:val="0"/>
      <w:marRight w:val="0"/>
      <w:marTop w:val="0"/>
      <w:marBottom w:val="0"/>
      <w:divBdr>
        <w:top w:val="none" w:sz="0" w:space="0" w:color="auto"/>
        <w:left w:val="none" w:sz="0" w:space="0" w:color="auto"/>
        <w:bottom w:val="none" w:sz="0" w:space="0" w:color="auto"/>
        <w:right w:val="none" w:sz="0" w:space="0" w:color="auto"/>
      </w:divBdr>
      <w:divsChild>
        <w:div w:id="415594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967164">
      <w:bodyDiv w:val="1"/>
      <w:marLeft w:val="0"/>
      <w:marRight w:val="0"/>
      <w:marTop w:val="0"/>
      <w:marBottom w:val="0"/>
      <w:divBdr>
        <w:top w:val="none" w:sz="0" w:space="0" w:color="auto"/>
        <w:left w:val="none" w:sz="0" w:space="0" w:color="auto"/>
        <w:bottom w:val="none" w:sz="0" w:space="0" w:color="auto"/>
        <w:right w:val="none" w:sz="0" w:space="0" w:color="auto"/>
      </w:divBdr>
    </w:div>
    <w:div w:id="1297032071">
      <w:bodyDiv w:val="1"/>
      <w:marLeft w:val="0"/>
      <w:marRight w:val="0"/>
      <w:marTop w:val="0"/>
      <w:marBottom w:val="0"/>
      <w:divBdr>
        <w:top w:val="none" w:sz="0" w:space="0" w:color="auto"/>
        <w:left w:val="none" w:sz="0" w:space="0" w:color="auto"/>
        <w:bottom w:val="none" w:sz="0" w:space="0" w:color="auto"/>
        <w:right w:val="none" w:sz="0" w:space="0" w:color="auto"/>
      </w:divBdr>
    </w:div>
    <w:div w:id="1326788308">
      <w:bodyDiv w:val="1"/>
      <w:marLeft w:val="0"/>
      <w:marRight w:val="0"/>
      <w:marTop w:val="0"/>
      <w:marBottom w:val="0"/>
      <w:divBdr>
        <w:top w:val="none" w:sz="0" w:space="0" w:color="auto"/>
        <w:left w:val="none" w:sz="0" w:space="0" w:color="auto"/>
        <w:bottom w:val="none" w:sz="0" w:space="0" w:color="auto"/>
        <w:right w:val="none" w:sz="0" w:space="0" w:color="auto"/>
      </w:divBdr>
    </w:div>
    <w:div w:id="1392459749">
      <w:bodyDiv w:val="1"/>
      <w:marLeft w:val="0"/>
      <w:marRight w:val="0"/>
      <w:marTop w:val="0"/>
      <w:marBottom w:val="0"/>
      <w:divBdr>
        <w:top w:val="none" w:sz="0" w:space="0" w:color="auto"/>
        <w:left w:val="none" w:sz="0" w:space="0" w:color="auto"/>
        <w:bottom w:val="none" w:sz="0" w:space="0" w:color="auto"/>
        <w:right w:val="none" w:sz="0" w:space="0" w:color="auto"/>
      </w:divBdr>
      <w:divsChild>
        <w:div w:id="3598603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450303">
      <w:bodyDiv w:val="1"/>
      <w:marLeft w:val="0"/>
      <w:marRight w:val="0"/>
      <w:marTop w:val="0"/>
      <w:marBottom w:val="0"/>
      <w:divBdr>
        <w:top w:val="none" w:sz="0" w:space="0" w:color="auto"/>
        <w:left w:val="none" w:sz="0" w:space="0" w:color="auto"/>
        <w:bottom w:val="none" w:sz="0" w:space="0" w:color="auto"/>
        <w:right w:val="none" w:sz="0" w:space="0" w:color="auto"/>
      </w:divBdr>
    </w:div>
    <w:div w:id="1587762141">
      <w:bodyDiv w:val="1"/>
      <w:marLeft w:val="0"/>
      <w:marRight w:val="0"/>
      <w:marTop w:val="0"/>
      <w:marBottom w:val="0"/>
      <w:divBdr>
        <w:top w:val="none" w:sz="0" w:space="0" w:color="auto"/>
        <w:left w:val="none" w:sz="0" w:space="0" w:color="auto"/>
        <w:bottom w:val="none" w:sz="0" w:space="0" w:color="auto"/>
        <w:right w:val="none" w:sz="0" w:space="0" w:color="auto"/>
      </w:divBdr>
    </w:div>
    <w:div w:id="1614170646">
      <w:bodyDiv w:val="1"/>
      <w:marLeft w:val="0"/>
      <w:marRight w:val="0"/>
      <w:marTop w:val="0"/>
      <w:marBottom w:val="0"/>
      <w:divBdr>
        <w:top w:val="none" w:sz="0" w:space="0" w:color="auto"/>
        <w:left w:val="none" w:sz="0" w:space="0" w:color="auto"/>
        <w:bottom w:val="none" w:sz="0" w:space="0" w:color="auto"/>
        <w:right w:val="none" w:sz="0" w:space="0" w:color="auto"/>
      </w:divBdr>
    </w:div>
    <w:div w:id="1626109766">
      <w:bodyDiv w:val="1"/>
      <w:marLeft w:val="0"/>
      <w:marRight w:val="0"/>
      <w:marTop w:val="0"/>
      <w:marBottom w:val="0"/>
      <w:divBdr>
        <w:top w:val="none" w:sz="0" w:space="0" w:color="auto"/>
        <w:left w:val="none" w:sz="0" w:space="0" w:color="auto"/>
        <w:bottom w:val="none" w:sz="0" w:space="0" w:color="auto"/>
        <w:right w:val="none" w:sz="0" w:space="0" w:color="auto"/>
      </w:divBdr>
    </w:div>
    <w:div w:id="1871726808">
      <w:bodyDiv w:val="1"/>
      <w:marLeft w:val="0"/>
      <w:marRight w:val="0"/>
      <w:marTop w:val="0"/>
      <w:marBottom w:val="0"/>
      <w:divBdr>
        <w:top w:val="none" w:sz="0" w:space="0" w:color="auto"/>
        <w:left w:val="none" w:sz="0" w:space="0" w:color="auto"/>
        <w:bottom w:val="none" w:sz="0" w:space="0" w:color="auto"/>
        <w:right w:val="none" w:sz="0" w:space="0" w:color="auto"/>
      </w:divBdr>
    </w:div>
    <w:div w:id="1885368566">
      <w:bodyDiv w:val="1"/>
      <w:marLeft w:val="0"/>
      <w:marRight w:val="0"/>
      <w:marTop w:val="0"/>
      <w:marBottom w:val="0"/>
      <w:divBdr>
        <w:top w:val="none" w:sz="0" w:space="0" w:color="auto"/>
        <w:left w:val="none" w:sz="0" w:space="0" w:color="auto"/>
        <w:bottom w:val="none" w:sz="0" w:space="0" w:color="auto"/>
        <w:right w:val="none" w:sz="0" w:space="0" w:color="auto"/>
      </w:divBdr>
    </w:div>
    <w:div w:id="1977178352">
      <w:bodyDiv w:val="1"/>
      <w:marLeft w:val="60"/>
      <w:marRight w:val="60"/>
      <w:marTop w:val="0"/>
      <w:marBottom w:val="0"/>
      <w:divBdr>
        <w:top w:val="none" w:sz="0" w:space="0" w:color="auto"/>
        <w:left w:val="none" w:sz="0" w:space="0" w:color="auto"/>
        <w:bottom w:val="none" w:sz="0" w:space="0" w:color="auto"/>
        <w:right w:val="none" w:sz="0" w:space="0" w:color="auto"/>
      </w:divBdr>
      <w:divsChild>
        <w:div w:id="402067203">
          <w:marLeft w:val="0"/>
          <w:marRight w:val="0"/>
          <w:marTop w:val="240"/>
          <w:marBottom w:val="240"/>
          <w:divBdr>
            <w:top w:val="none" w:sz="0" w:space="0" w:color="auto"/>
            <w:left w:val="none" w:sz="0" w:space="0" w:color="auto"/>
            <w:bottom w:val="none" w:sz="0" w:space="0" w:color="auto"/>
            <w:right w:val="none" w:sz="0" w:space="0" w:color="auto"/>
          </w:divBdr>
          <w:divsChild>
            <w:div w:id="157889864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007703166">
      <w:bodyDiv w:val="1"/>
      <w:marLeft w:val="0"/>
      <w:marRight w:val="0"/>
      <w:marTop w:val="0"/>
      <w:marBottom w:val="0"/>
      <w:divBdr>
        <w:top w:val="none" w:sz="0" w:space="0" w:color="auto"/>
        <w:left w:val="none" w:sz="0" w:space="0" w:color="auto"/>
        <w:bottom w:val="none" w:sz="0" w:space="0" w:color="auto"/>
        <w:right w:val="none" w:sz="0" w:space="0" w:color="auto"/>
      </w:divBdr>
    </w:div>
    <w:div w:id="208629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6737183FB5E4F6A8CCAB6EE6AAC057F"/>
        <w:category>
          <w:name w:val="Genel"/>
          <w:gallery w:val="placeholder"/>
        </w:category>
        <w:types>
          <w:type w:val="bbPlcHdr"/>
        </w:types>
        <w:behaviors>
          <w:behavior w:val="content"/>
        </w:behaviors>
        <w:guid w:val="{6A5580F7-CC0C-47D1-B5C7-88CA179E89FE}"/>
      </w:docPartPr>
      <w:docPartBody>
        <w:p w:rsidR="00C83D60" w:rsidRDefault="00C83D60" w:rsidP="00C83D60">
          <w:pPr>
            <w:pStyle w:val="26737183FB5E4F6A8CCAB6EE6AAC057F"/>
          </w:pPr>
          <w:r w:rsidRPr="004A1011">
            <w:rPr>
              <w:rStyle w:val="YerTutucuMetni"/>
            </w:rPr>
            <w:t>Tarih seçmek için tıklayınız.</w:t>
          </w:r>
        </w:p>
      </w:docPartBody>
    </w:docPart>
    <w:docPart>
      <w:docPartPr>
        <w:name w:val="4E089B882D9240D284EB77C3ED29354A"/>
        <w:category>
          <w:name w:val="Genel"/>
          <w:gallery w:val="placeholder"/>
        </w:category>
        <w:types>
          <w:type w:val="bbPlcHdr"/>
        </w:types>
        <w:behaviors>
          <w:behavior w:val="content"/>
        </w:behaviors>
        <w:guid w:val="{5D2B5A61-5501-4DAE-88F7-DBBC5F32DF89}"/>
      </w:docPartPr>
      <w:docPartBody>
        <w:p w:rsidR="00C83D60" w:rsidRDefault="00C83D60" w:rsidP="00C83D60">
          <w:pPr>
            <w:pStyle w:val="4E089B882D9240D284EB77C3ED29354A"/>
          </w:pPr>
          <w:r w:rsidRPr="004A1011">
            <w:rPr>
              <w:rStyle w:val="YerTutucuMetni"/>
            </w:rPr>
            <w:t>Tarih seçmek için tıklayınız.</w:t>
          </w:r>
        </w:p>
      </w:docPartBody>
    </w:docPart>
    <w:docPart>
      <w:docPartPr>
        <w:name w:val="4E214FEDCAF44B509B61020CD579D65B"/>
        <w:category>
          <w:name w:val="Genel"/>
          <w:gallery w:val="placeholder"/>
        </w:category>
        <w:types>
          <w:type w:val="bbPlcHdr"/>
        </w:types>
        <w:behaviors>
          <w:behavior w:val="content"/>
        </w:behaviors>
        <w:guid w:val="{6179B2ED-8B29-4163-9451-DB948A4AB60F}"/>
      </w:docPartPr>
      <w:docPartBody>
        <w:p w:rsidR="00C83D60" w:rsidRDefault="00C83D60" w:rsidP="00C83D60">
          <w:pPr>
            <w:pStyle w:val="4E214FEDCAF44B509B61020CD579D65B"/>
          </w:pPr>
          <w:r w:rsidRPr="004A1011">
            <w:rPr>
              <w:rStyle w:val="YerTutucuMetni"/>
            </w:rPr>
            <w:t>Tarih seçmek için tıklayınız.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Courier New">
    <w:panose1 w:val="02070309020205020404"/>
    <w:charset w:val="A2"/>
    <w:family w:val="modern"/>
    <w:pitch w:val="fixed"/>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D60"/>
    <w:rsid w:val="0003080A"/>
    <w:rsid w:val="000C6772"/>
    <w:rsid w:val="00103E03"/>
    <w:rsid w:val="00130AAA"/>
    <w:rsid w:val="00182D41"/>
    <w:rsid w:val="00284CDD"/>
    <w:rsid w:val="002F711E"/>
    <w:rsid w:val="00345B04"/>
    <w:rsid w:val="003D1E19"/>
    <w:rsid w:val="004223F8"/>
    <w:rsid w:val="004530FC"/>
    <w:rsid w:val="00576A1C"/>
    <w:rsid w:val="00671365"/>
    <w:rsid w:val="00696651"/>
    <w:rsid w:val="008D4555"/>
    <w:rsid w:val="0094794B"/>
    <w:rsid w:val="0097281B"/>
    <w:rsid w:val="00C8001F"/>
    <w:rsid w:val="00C83D60"/>
    <w:rsid w:val="00CC705E"/>
    <w:rsid w:val="00CF55B9"/>
    <w:rsid w:val="00D5733C"/>
    <w:rsid w:val="00E806CA"/>
    <w:rsid w:val="00F94205"/>
    <w:rsid w:val="00FF77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83D60"/>
    <w:rPr>
      <w:color w:val="808080"/>
    </w:rPr>
  </w:style>
  <w:style w:type="paragraph" w:customStyle="1" w:styleId="26737183FB5E4F6A8CCAB6EE6AAC057F">
    <w:name w:val="26737183FB5E4F6A8CCAB6EE6AAC057F"/>
    <w:rsid w:val="00C83D60"/>
  </w:style>
  <w:style w:type="paragraph" w:customStyle="1" w:styleId="F9C7783F72B34EB1A1E9869B2D1B175F">
    <w:name w:val="F9C7783F72B34EB1A1E9869B2D1B175F"/>
    <w:rsid w:val="00C83D60"/>
  </w:style>
  <w:style w:type="paragraph" w:customStyle="1" w:styleId="4E089B882D9240D284EB77C3ED29354A">
    <w:name w:val="4E089B882D9240D284EB77C3ED29354A"/>
    <w:rsid w:val="00C83D60"/>
  </w:style>
  <w:style w:type="paragraph" w:customStyle="1" w:styleId="4E214FEDCAF44B509B61020CD579D65B">
    <w:name w:val="4E214FEDCAF44B509B61020CD579D65B"/>
    <w:rsid w:val="00C83D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1C56F-3C02-46CE-9789-C5C5E1741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1790</Words>
  <Characters>10203</Characters>
  <Application>Microsoft Office Word</Application>
  <DocSecurity>0</DocSecurity>
  <Lines>85</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vt:lpstr>
      <vt:lpstr>1</vt:lpstr>
    </vt:vector>
  </TitlesOfParts>
  <Company>OSR2_1</Company>
  <LinksUpToDate>false</LinksUpToDate>
  <CharactersWithSpaces>11970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Win95</dc:creator>
  <cp:keywords/>
  <cp:lastModifiedBy>Engin Sumer</cp:lastModifiedBy>
  <cp:revision>14</cp:revision>
  <cp:lastPrinted>2022-12-09T13:21:00Z</cp:lastPrinted>
  <dcterms:created xsi:type="dcterms:W3CDTF">2026-03-16T10:18:00Z</dcterms:created>
  <dcterms:modified xsi:type="dcterms:W3CDTF">2026-10-15T08:48:00Z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4c8702ac-e152-4b3a-bcc9-37b0c9931c1b</vt:lpwstr>
  </property>
</Properties>
</file>